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D42AE8E" w14:textId="77777777" w:rsidR="003A268E" w:rsidRDefault="003A268E">
      <w:pPr>
        <w:jc w:val="both"/>
        <w:rPr>
          <w:rFonts w:ascii="Arial" w:hAnsi="Arial" w:cs="Arial"/>
          <w:sz w:val="20"/>
        </w:rPr>
      </w:pPr>
    </w:p>
    <w:p w14:paraId="422F5939" w14:textId="77777777" w:rsidR="000B290E" w:rsidRPr="004D2EFC" w:rsidRDefault="000B290E" w:rsidP="00B05061">
      <w:pPr>
        <w:keepNext/>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4D2EFC">
        <w:rPr>
          <w:rFonts w:ascii="Arial" w:hAnsi="Arial" w:cs="Arial"/>
          <w:b/>
          <w:bCs/>
          <w:sz w:val="28"/>
          <w:szCs w:val="28"/>
        </w:rPr>
        <w:t>ANNO SCOLASTICO</w:t>
      </w:r>
      <w:r>
        <w:rPr>
          <w:rFonts w:ascii="Arial" w:hAnsi="Arial" w:cs="Arial"/>
          <w:b/>
          <w:bCs/>
          <w:sz w:val="28"/>
          <w:szCs w:val="28"/>
        </w:rPr>
        <w:t xml:space="preserve"> ………</w:t>
      </w:r>
    </w:p>
    <w:p w14:paraId="2D7EBF2B" w14:textId="77777777" w:rsidR="003A268E" w:rsidRDefault="003A268E" w:rsidP="00B05061">
      <w:pPr>
        <w:keepNext/>
        <w:jc w:val="both"/>
        <w:rPr>
          <w:rFonts w:ascii="Arial" w:hAnsi="Arial" w:cs="Arial"/>
          <w:sz w:val="16"/>
          <w:szCs w:val="16"/>
        </w:rPr>
      </w:pPr>
    </w:p>
    <w:p w14:paraId="727897D4" w14:textId="77777777" w:rsidR="003A268E" w:rsidRDefault="003A268E" w:rsidP="00B05061">
      <w:pPr>
        <w:pStyle w:val="Titolo"/>
        <w:keepNext/>
        <w:rPr>
          <w:sz w:val="22"/>
          <w:szCs w:val="22"/>
        </w:rPr>
      </w:pPr>
      <w:r>
        <w:rPr>
          <w:sz w:val="36"/>
          <w:szCs w:val="36"/>
        </w:rPr>
        <w:t>Documento del Consiglio della classe…</w:t>
      </w:r>
    </w:p>
    <w:p w14:paraId="17659D99" w14:textId="77777777" w:rsidR="003A268E" w:rsidRDefault="003A268E" w:rsidP="00B05061">
      <w:pPr>
        <w:keepNext/>
        <w:tabs>
          <w:tab w:val="left" w:pos="720"/>
        </w:tabs>
        <w:ind w:left="360"/>
        <w:jc w:val="both"/>
        <w:rPr>
          <w:b/>
          <w:sz w:val="22"/>
          <w:szCs w:val="22"/>
        </w:rPr>
      </w:pPr>
    </w:p>
    <w:p w14:paraId="305BBA8B" w14:textId="77777777" w:rsidR="003A268E" w:rsidRDefault="003A268E" w:rsidP="00B05061">
      <w:pPr>
        <w:keepNext/>
        <w:tabs>
          <w:tab w:val="left" w:pos="720"/>
        </w:tabs>
        <w:ind w:left="360"/>
        <w:jc w:val="both"/>
        <w:rPr>
          <w:b/>
          <w:sz w:val="22"/>
          <w:szCs w:val="22"/>
        </w:rPr>
      </w:pPr>
    </w:p>
    <w:p w14:paraId="4A1036AB" w14:textId="77777777" w:rsidR="003A268E" w:rsidRDefault="003A268E" w:rsidP="00B05061">
      <w:pPr>
        <w:keepNext/>
        <w:tabs>
          <w:tab w:val="left" w:pos="9360"/>
        </w:tabs>
        <w:ind w:left="360"/>
        <w:jc w:val="both"/>
        <w:rPr>
          <w:b/>
        </w:rPr>
      </w:pPr>
      <w:r>
        <w:rPr>
          <w:b/>
          <w:sz w:val="22"/>
          <w:szCs w:val="22"/>
        </w:rPr>
        <w:tab/>
      </w:r>
    </w:p>
    <w:p w14:paraId="6B0E2598" w14:textId="77777777" w:rsidR="003A268E" w:rsidRDefault="003A268E" w:rsidP="00B05061">
      <w:pPr>
        <w:keepNext/>
        <w:tabs>
          <w:tab w:val="left" w:pos="720"/>
        </w:tabs>
        <w:jc w:val="center"/>
      </w:pPr>
      <w:r>
        <w:rPr>
          <w:b/>
        </w:rPr>
        <w:t>Analisi della situazione di partenza</w:t>
      </w:r>
    </w:p>
    <w:p w14:paraId="18C53281" w14:textId="77777777" w:rsidR="003A268E" w:rsidRDefault="003A268E" w:rsidP="00B05061">
      <w:pPr>
        <w:keepNext/>
        <w:jc w:val="both"/>
      </w:pPr>
    </w:p>
    <w:p w14:paraId="602F431F" w14:textId="77777777" w:rsidR="003A268E" w:rsidRDefault="003A268E">
      <w:pPr>
        <w:jc w:val="both"/>
        <w:rPr>
          <w:i/>
        </w:rPr>
      </w:pPr>
      <w:r>
        <w:rPr>
          <w:b/>
        </w:rPr>
        <w:t xml:space="preserve">Tipologia della classe </w:t>
      </w:r>
      <w:r>
        <w:t>(</w:t>
      </w:r>
      <w:r>
        <w:rPr>
          <w:i/>
        </w:rPr>
        <w:t>caratteristiche generali e prevalenti</w:t>
      </w:r>
      <w:r>
        <w:t xml:space="preserve"> </w:t>
      </w:r>
      <w:r>
        <w:rPr>
          <w:i/>
        </w:rPr>
        <w:t>rispetto alle competenze osservate)</w:t>
      </w:r>
    </w:p>
    <w:p w14:paraId="102EE850" w14:textId="77777777" w:rsidR="003A268E" w:rsidRDefault="003A268E">
      <w:pPr>
        <w:jc w:val="both"/>
        <w:rPr>
          <w:i/>
        </w:rPr>
      </w:pPr>
    </w:p>
    <w:p w14:paraId="7292F5B0" w14:textId="77777777" w:rsidR="003A268E" w:rsidRDefault="003A268E">
      <w:pPr>
        <w:jc w:val="both"/>
        <w:rPr>
          <w:b/>
        </w:rPr>
      </w:pPr>
      <w:r>
        <w:rPr>
          <w:b/>
        </w:rPr>
        <w:t xml:space="preserve">Livello </w:t>
      </w:r>
      <w:r>
        <w:rPr>
          <w:i/>
        </w:rPr>
        <w:t>(fasce rispetto ai livelli di apprendimento)</w:t>
      </w:r>
    </w:p>
    <w:p w14:paraId="0AE85CB9" w14:textId="77777777" w:rsidR="003A268E" w:rsidRDefault="003A268E">
      <w:pPr>
        <w:pStyle w:val="Nessunaspaziatura"/>
        <w:jc w:val="both"/>
        <w:rPr>
          <w:rFonts w:ascii="Times New Roman" w:hAnsi="Times New Roman"/>
          <w:b/>
        </w:rPr>
      </w:pPr>
    </w:p>
    <w:tbl>
      <w:tblPr>
        <w:tblW w:w="0" w:type="auto"/>
        <w:tblInd w:w="108" w:type="dxa"/>
        <w:tblLayout w:type="fixed"/>
        <w:tblLook w:val="0000" w:firstRow="0" w:lastRow="0" w:firstColumn="0" w:lastColumn="0" w:noHBand="0" w:noVBand="0"/>
      </w:tblPr>
      <w:tblGrid>
        <w:gridCol w:w="3258"/>
        <w:gridCol w:w="1123"/>
      </w:tblGrid>
      <w:tr w:rsidR="003A268E" w14:paraId="16B0C558" w14:textId="77777777">
        <w:tc>
          <w:tcPr>
            <w:tcW w:w="3258" w:type="dxa"/>
            <w:tcBorders>
              <w:top w:val="single" w:sz="4" w:space="0" w:color="000000"/>
              <w:left w:val="single" w:sz="4" w:space="0" w:color="000000"/>
              <w:bottom w:val="single" w:sz="4" w:space="0" w:color="000000"/>
            </w:tcBorders>
            <w:shd w:val="clear" w:color="auto" w:fill="DDD9C3"/>
          </w:tcPr>
          <w:p w14:paraId="0F39DB62" w14:textId="77777777" w:rsidR="003A268E" w:rsidRDefault="003A268E">
            <w:pPr>
              <w:pStyle w:val="Nessunaspaziatura"/>
              <w:jc w:val="center"/>
              <w:rPr>
                <w:rFonts w:ascii="Times New Roman" w:hAnsi="Times New Roman"/>
                <w:b/>
              </w:rPr>
            </w:pPr>
            <w:r>
              <w:rPr>
                <w:rFonts w:ascii="Times New Roman" w:hAnsi="Times New Roman"/>
                <w:b/>
              </w:rPr>
              <w:t>Livello</w:t>
            </w:r>
          </w:p>
        </w:tc>
        <w:tc>
          <w:tcPr>
            <w:tcW w:w="1123" w:type="dxa"/>
            <w:tcBorders>
              <w:top w:val="single" w:sz="4" w:space="0" w:color="000000"/>
              <w:left w:val="single" w:sz="4" w:space="0" w:color="000000"/>
              <w:bottom w:val="single" w:sz="4" w:space="0" w:color="000000"/>
              <w:right w:val="single" w:sz="4" w:space="0" w:color="000000"/>
            </w:tcBorders>
            <w:shd w:val="clear" w:color="auto" w:fill="DDD9C3"/>
          </w:tcPr>
          <w:p w14:paraId="39A1FE97" w14:textId="77777777" w:rsidR="003A268E" w:rsidRDefault="003A268E">
            <w:pPr>
              <w:pStyle w:val="Nessunaspaziatura"/>
              <w:jc w:val="center"/>
            </w:pPr>
            <w:r>
              <w:rPr>
                <w:rFonts w:ascii="Times New Roman" w:hAnsi="Times New Roman"/>
                <w:b/>
              </w:rPr>
              <w:t>N. alunni</w:t>
            </w:r>
          </w:p>
        </w:tc>
      </w:tr>
      <w:tr w:rsidR="003A268E" w14:paraId="43270334"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168F7652" w14:textId="77777777" w:rsidR="003A268E" w:rsidRDefault="003A268E">
            <w:pPr>
              <w:pStyle w:val="Nessunaspaziatura"/>
              <w:numPr>
                <w:ilvl w:val="0"/>
                <w:numId w:val="5"/>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18BAE7DB" w14:textId="77777777" w:rsidR="003A268E" w:rsidRDefault="003A268E">
            <w:pPr>
              <w:pStyle w:val="Nessunaspaziatura"/>
              <w:numPr>
                <w:ilvl w:val="0"/>
                <w:numId w:val="5"/>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555D7BA6" w14:textId="77777777" w:rsidR="003A268E" w:rsidRDefault="003A268E">
            <w:pPr>
              <w:pStyle w:val="Nessunaspaziatura"/>
              <w:numPr>
                <w:ilvl w:val="0"/>
                <w:numId w:val="5"/>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7E5D66E4" w14:textId="77777777" w:rsidR="003A268E" w:rsidRDefault="003A268E">
            <w:pPr>
              <w:pStyle w:val="Nessunaspaziatura"/>
              <w:numPr>
                <w:ilvl w:val="0"/>
                <w:numId w:val="5"/>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604145FE" w14:textId="77777777" w:rsidR="003A268E" w:rsidRDefault="003A268E">
            <w:pPr>
              <w:pStyle w:val="Nessunaspaziatura"/>
              <w:snapToGrid w:val="0"/>
              <w:jc w:val="both"/>
              <w:rPr>
                <w:rFonts w:ascii="Times New Roman" w:hAnsi="Times New Roman"/>
                <w:b/>
                <w:sz w:val="20"/>
                <w:szCs w:val="20"/>
              </w:rPr>
            </w:pPr>
          </w:p>
        </w:tc>
      </w:tr>
      <w:tr w:rsidR="003A268E" w14:paraId="5337A111"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4AB2CB3D" w14:textId="77777777" w:rsidR="003A268E" w:rsidRDefault="003A268E">
            <w:pPr>
              <w:snapToGrid w:val="0"/>
              <w:rPr>
                <w:rFonts w:eastAsia="Calibri"/>
                <w:b/>
                <w:sz w:val="22"/>
                <w:szCs w:val="22"/>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482BCBD6" w14:textId="77777777" w:rsidR="003A268E" w:rsidRDefault="003A268E">
            <w:pPr>
              <w:pStyle w:val="Nessunaspaziatura"/>
              <w:snapToGrid w:val="0"/>
              <w:jc w:val="both"/>
              <w:rPr>
                <w:rFonts w:ascii="Times New Roman" w:hAnsi="Times New Roman"/>
                <w:b/>
                <w:sz w:val="20"/>
                <w:szCs w:val="20"/>
              </w:rPr>
            </w:pPr>
          </w:p>
        </w:tc>
      </w:tr>
      <w:tr w:rsidR="003A268E" w14:paraId="657B2EC2"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182AD83A" w14:textId="77777777" w:rsidR="003A268E" w:rsidRDefault="003A268E">
            <w:pPr>
              <w:snapToGrid w:val="0"/>
              <w:rPr>
                <w:rFonts w:eastAsia="Calibri"/>
                <w:b/>
                <w:sz w:val="22"/>
                <w:szCs w:val="22"/>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3EB5F4C0" w14:textId="77777777" w:rsidR="003A268E" w:rsidRDefault="003A268E">
            <w:pPr>
              <w:pStyle w:val="Nessunaspaziatura"/>
              <w:snapToGrid w:val="0"/>
              <w:jc w:val="both"/>
              <w:rPr>
                <w:rFonts w:ascii="Times New Roman" w:hAnsi="Times New Roman"/>
                <w:b/>
                <w:sz w:val="20"/>
                <w:szCs w:val="20"/>
              </w:rPr>
            </w:pPr>
          </w:p>
        </w:tc>
      </w:tr>
      <w:tr w:rsidR="003A268E" w14:paraId="52F96D2E"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41BDAD7B" w14:textId="77777777" w:rsidR="003A268E" w:rsidRDefault="003A268E">
            <w:pPr>
              <w:snapToGrid w:val="0"/>
              <w:rPr>
                <w:rFonts w:eastAsia="Calibri"/>
                <w:b/>
                <w:sz w:val="22"/>
                <w:szCs w:val="22"/>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24B51BD4" w14:textId="77777777" w:rsidR="003A268E" w:rsidRDefault="003A268E">
            <w:pPr>
              <w:pStyle w:val="Nessunaspaziatura"/>
              <w:snapToGrid w:val="0"/>
              <w:jc w:val="both"/>
              <w:rPr>
                <w:rFonts w:ascii="Times New Roman" w:hAnsi="Times New Roman"/>
                <w:b/>
                <w:sz w:val="20"/>
                <w:szCs w:val="20"/>
              </w:rPr>
            </w:pPr>
          </w:p>
        </w:tc>
      </w:tr>
    </w:tbl>
    <w:p w14:paraId="45DE5D65" w14:textId="77777777" w:rsidR="003A268E" w:rsidRDefault="003A268E"/>
    <w:p w14:paraId="7EB1C3CE" w14:textId="77777777" w:rsidR="003A268E" w:rsidRDefault="003A268E">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10" w:type="dxa"/>
        <w:tblLayout w:type="fixed"/>
        <w:tblLook w:val="0000" w:firstRow="0" w:lastRow="0" w:firstColumn="0" w:lastColumn="0" w:noHBand="0" w:noVBand="0"/>
      </w:tblPr>
      <w:tblGrid>
        <w:gridCol w:w="3258"/>
        <w:gridCol w:w="6651"/>
      </w:tblGrid>
      <w:tr w:rsidR="003A268E" w14:paraId="15380277" w14:textId="77777777">
        <w:tc>
          <w:tcPr>
            <w:tcW w:w="3258" w:type="dxa"/>
            <w:tcBorders>
              <w:top w:val="single" w:sz="4" w:space="0" w:color="000000"/>
              <w:left w:val="single" w:sz="4" w:space="0" w:color="000000"/>
              <w:bottom w:val="single" w:sz="4" w:space="0" w:color="000000"/>
            </w:tcBorders>
            <w:shd w:val="clear" w:color="auto" w:fill="DDD9C3"/>
          </w:tcPr>
          <w:p w14:paraId="04B1A70E" w14:textId="77777777" w:rsidR="003A268E" w:rsidRDefault="003A268E">
            <w:pPr>
              <w:pStyle w:val="Nessunaspaziatura"/>
              <w:jc w:val="center"/>
              <w:rPr>
                <w:rFonts w:ascii="Times New Roman" w:hAnsi="Times New Roman"/>
                <w:b/>
              </w:rPr>
            </w:pPr>
            <w:r>
              <w:rPr>
                <w:rFonts w:ascii="Times New Roman" w:hAnsi="Times New Roman"/>
                <w:b/>
              </w:rPr>
              <w:t>Cognome Nome</w:t>
            </w:r>
          </w:p>
        </w:tc>
        <w:tc>
          <w:tcPr>
            <w:tcW w:w="6651" w:type="dxa"/>
            <w:tcBorders>
              <w:top w:val="single" w:sz="4" w:space="0" w:color="000000"/>
              <w:left w:val="single" w:sz="4" w:space="0" w:color="000000"/>
              <w:bottom w:val="single" w:sz="4" w:space="0" w:color="000000"/>
              <w:right w:val="single" w:sz="4" w:space="0" w:color="000000"/>
            </w:tcBorders>
            <w:shd w:val="clear" w:color="auto" w:fill="DDD9C3"/>
          </w:tcPr>
          <w:p w14:paraId="2E62893F" w14:textId="77777777" w:rsidR="003A268E" w:rsidRDefault="003A268E">
            <w:pPr>
              <w:pStyle w:val="Nessunaspaziatura"/>
              <w:jc w:val="center"/>
            </w:pPr>
            <w:r>
              <w:rPr>
                <w:rFonts w:ascii="Times New Roman" w:hAnsi="Times New Roman"/>
                <w:b/>
              </w:rPr>
              <w:t>Motivazioni</w:t>
            </w:r>
          </w:p>
        </w:tc>
      </w:tr>
      <w:tr w:rsidR="003A268E" w14:paraId="3B8C609E" w14:textId="77777777">
        <w:tc>
          <w:tcPr>
            <w:tcW w:w="3258" w:type="dxa"/>
            <w:tcBorders>
              <w:top w:val="single" w:sz="4" w:space="0" w:color="000000"/>
              <w:left w:val="single" w:sz="4" w:space="0" w:color="000000"/>
              <w:bottom w:val="single" w:sz="4" w:space="0" w:color="000000"/>
            </w:tcBorders>
            <w:shd w:val="clear" w:color="auto" w:fill="auto"/>
          </w:tcPr>
          <w:p w14:paraId="20C35B23" w14:textId="77777777" w:rsidR="003A268E" w:rsidRDefault="003A268E">
            <w:pPr>
              <w:pStyle w:val="Nessunaspaziatura"/>
              <w:snapToGrid w:val="0"/>
              <w:jc w:val="both"/>
              <w:rPr>
                <w:rFonts w:ascii="Times New Roman" w:hAnsi="Times New Roman"/>
                <w:b/>
                <w:sz w:val="20"/>
              </w:rPr>
            </w:pPr>
          </w:p>
          <w:p w14:paraId="018C0145" w14:textId="77777777" w:rsidR="003A268E" w:rsidRDefault="003A268E">
            <w:pPr>
              <w:pStyle w:val="Nessunaspaziatura"/>
              <w:jc w:val="both"/>
              <w:rPr>
                <w:rFonts w:ascii="Times New Roman" w:hAnsi="Times New Roman"/>
                <w:b/>
              </w:rPr>
            </w:pPr>
          </w:p>
          <w:p w14:paraId="73196657" w14:textId="77777777" w:rsidR="003A268E" w:rsidRDefault="003A268E">
            <w:pPr>
              <w:pStyle w:val="Nessunaspaziatura"/>
              <w:jc w:val="both"/>
              <w:rPr>
                <w:rFonts w:ascii="Times New Roman" w:hAnsi="Times New Roman"/>
                <w:b/>
              </w:rPr>
            </w:pPr>
          </w:p>
          <w:p w14:paraId="3078133D" w14:textId="77777777" w:rsidR="003A268E" w:rsidRDefault="003A268E">
            <w:pPr>
              <w:pStyle w:val="Nessunaspaziatura"/>
              <w:jc w:val="both"/>
              <w:rPr>
                <w:rFonts w:ascii="Times New Roman" w:hAnsi="Times New Roman"/>
                <w:b/>
              </w:rPr>
            </w:pPr>
            <w:r>
              <w:rPr>
                <w:rFonts w:ascii="Times New Roman" w:hAnsi="Times New Roman"/>
                <w:b/>
              </w:rPr>
              <w:t>1.</w:t>
            </w:r>
          </w:p>
          <w:p w14:paraId="0986E54D" w14:textId="77777777" w:rsidR="003A268E" w:rsidRDefault="003A268E">
            <w:pPr>
              <w:pStyle w:val="Nessunaspaziatura"/>
              <w:jc w:val="both"/>
              <w:rPr>
                <w:rFonts w:ascii="Times New Roman" w:hAnsi="Times New Roman"/>
                <w:b/>
              </w:rPr>
            </w:pPr>
            <w:r>
              <w:rPr>
                <w:rFonts w:ascii="Times New Roman" w:hAnsi="Times New Roman"/>
                <w:b/>
              </w:rPr>
              <w:t>2.</w:t>
            </w:r>
          </w:p>
          <w:p w14:paraId="17178228" w14:textId="77777777" w:rsidR="003A268E" w:rsidRDefault="003A268E">
            <w:pPr>
              <w:pStyle w:val="Nessunaspaziatura"/>
              <w:jc w:val="both"/>
              <w:rPr>
                <w:rFonts w:ascii="Times New Roman" w:hAnsi="Times New Roman"/>
                <w:b/>
              </w:rPr>
            </w:pPr>
            <w:r>
              <w:rPr>
                <w:rFonts w:ascii="Times New Roman" w:hAnsi="Times New Roman"/>
                <w:b/>
              </w:rPr>
              <w:t>3.</w:t>
            </w:r>
          </w:p>
          <w:p w14:paraId="7BE9016F" w14:textId="77777777" w:rsidR="003A268E" w:rsidRDefault="003A268E">
            <w:pPr>
              <w:pStyle w:val="Nessunaspaziatura"/>
              <w:jc w:val="both"/>
              <w:rPr>
                <w:rFonts w:ascii="Times New Roman" w:hAnsi="Times New Roman"/>
                <w:b/>
              </w:rPr>
            </w:pPr>
          </w:p>
        </w:tc>
        <w:tc>
          <w:tcPr>
            <w:tcW w:w="6651" w:type="dxa"/>
            <w:tcBorders>
              <w:top w:val="single" w:sz="4" w:space="0" w:color="000000"/>
              <w:left w:val="single" w:sz="4" w:space="0" w:color="000000"/>
              <w:bottom w:val="single" w:sz="4" w:space="0" w:color="000000"/>
              <w:right w:val="single" w:sz="4" w:space="0" w:color="000000"/>
            </w:tcBorders>
            <w:shd w:val="clear" w:color="auto" w:fill="auto"/>
          </w:tcPr>
          <w:p w14:paraId="34E8F56A" w14:textId="77777777" w:rsidR="003A268E" w:rsidRDefault="003A268E">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681BA12C" w14:textId="77777777" w:rsidR="003A268E" w:rsidRDefault="003A268E">
            <w:pPr>
              <w:pStyle w:val="Nessunaspaziatura"/>
              <w:jc w:val="both"/>
              <w:rPr>
                <w:rFonts w:ascii="Times New Roman" w:hAnsi="Times New Roman"/>
                <w:i/>
              </w:rPr>
            </w:pPr>
          </w:p>
          <w:p w14:paraId="070301A2" w14:textId="77777777" w:rsidR="003A268E" w:rsidRDefault="003A268E">
            <w:pPr>
              <w:pStyle w:val="Nessunaspaziatura"/>
              <w:jc w:val="both"/>
              <w:rPr>
                <w:rFonts w:ascii="Times New Roman" w:hAnsi="Times New Roman"/>
                <w:i/>
              </w:rPr>
            </w:pPr>
          </w:p>
          <w:p w14:paraId="196265DE" w14:textId="77777777" w:rsidR="003A268E" w:rsidRDefault="003A268E">
            <w:pPr>
              <w:pStyle w:val="Nessunaspaziatura"/>
              <w:jc w:val="both"/>
              <w:rPr>
                <w:rFonts w:ascii="Times New Roman" w:hAnsi="Times New Roman"/>
                <w:i/>
              </w:rPr>
            </w:pPr>
          </w:p>
          <w:p w14:paraId="6EEAAA19" w14:textId="77777777" w:rsidR="003A268E" w:rsidRDefault="003A268E">
            <w:pPr>
              <w:pStyle w:val="Nessunaspaziatura"/>
              <w:jc w:val="both"/>
              <w:rPr>
                <w:rFonts w:ascii="Times New Roman" w:hAnsi="Times New Roman"/>
                <w:b/>
              </w:rPr>
            </w:pPr>
          </w:p>
        </w:tc>
      </w:tr>
      <w:tr w:rsidR="003A268E" w14:paraId="65267BBB" w14:textId="77777777">
        <w:tc>
          <w:tcPr>
            <w:tcW w:w="9909" w:type="dxa"/>
            <w:gridSpan w:val="2"/>
            <w:tcBorders>
              <w:top w:val="single" w:sz="4" w:space="0" w:color="000000"/>
              <w:left w:val="single" w:sz="4" w:space="0" w:color="000000"/>
              <w:bottom w:val="single" w:sz="4" w:space="0" w:color="000000"/>
              <w:right w:val="single" w:sz="4" w:space="0" w:color="000000"/>
            </w:tcBorders>
            <w:shd w:val="clear" w:color="auto" w:fill="DDD9C3"/>
          </w:tcPr>
          <w:p w14:paraId="136357A8" w14:textId="77777777" w:rsidR="003A268E" w:rsidRDefault="003A268E">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3A268E" w14:paraId="7ABCD293" w14:textId="77777777">
        <w:tc>
          <w:tcPr>
            <w:tcW w:w="9909" w:type="dxa"/>
            <w:gridSpan w:val="2"/>
            <w:tcBorders>
              <w:top w:val="single" w:sz="4" w:space="0" w:color="000000"/>
              <w:left w:val="single" w:sz="4" w:space="0" w:color="000000"/>
              <w:bottom w:val="single" w:sz="4" w:space="0" w:color="000000"/>
              <w:right w:val="single" w:sz="4" w:space="0" w:color="000000"/>
            </w:tcBorders>
            <w:shd w:val="clear" w:color="auto" w:fill="auto"/>
          </w:tcPr>
          <w:p w14:paraId="10659B83" w14:textId="77777777" w:rsidR="003A268E" w:rsidRDefault="003A268E">
            <w:pPr>
              <w:pStyle w:val="Nessunaspaziatura"/>
              <w:snapToGrid w:val="0"/>
              <w:ind w:left="720"/>
              <w:jc w:val="both"/>
              <w:rPr>
                <w:rFonts w:ascii="Times New Roman" w:hAnsi="Times New Roman"/>
                <w:b/>
                <w:sz w:val="20"/>
              </w:rPr>
            </w:pPr>
          </w:p>
          <w:p w14:paraId="250BBD9E" w14:textId="77777777" w:rsidR="003A268E" w:rsidRDefault="003A268E">
            <w:pPr>
              <w:pStyle w:val="Nessunaspaziatura"/>
              <w:ind w:left="720"/>
              <w:jc w:val="both"/>
              <w:rPr>
                <w:rFonts w:ascii="Times New Roman" w:hAnsi="Times New Roman"/>
                <w:b/>
              </w:rPr>
            </w:pPr>
          </w:p>
          <w:p w14:paraId="4E7625BF" w14:textId="77777777" w:rsidR="003A268E" w:rsidRDefault="003A268E">
            <w:pPr>
              <w:pStyle w:val="Nessunaspaziatura"/>
              <w:ind w:left="720"/>
              <w:jc w:val="both"/>
              <w:rPr>
                <w:rFonts w:ascii="Times New Roman" w:hAnsi="Times New Roman"/>
                <w:b/>
              </w:rPr>
            </w:pPr>
          </w:p>
          <w:p w14:paraId="2592F7F1" w14:textId="77777777" w:rsidR="003A268E" w:rsidRDefault="003A268E">
            <w:pPr>
              <w:pStyle w:val="Nessunaspaziatura"/>
              <w:ind w:left="720"/>
              <w:jc w:val="both"/>
              <w:rPr>
                <w:rFonts w:ascii="Times New Roman" w:hAnsi="Times New Roman"/>
                <w:b/>
              </w:rPr>
            </w:pPr>
          </w:p>
          <w:p w14:paraId="123E8D14" w14:textId="77777777" w:rsidR="003A268E" w:rsidRDefault="003A268E">
            <w:pPr>
              <w:pStyle w:val="Nessunaspaziatura"/>
              <w:ind w:left="720"/>
              <w:jc w:val="both"/>
              <w:rPr>
                <w:rFonts w:ascii="Times New Roman" w:hAnsi="Times New Roman"/>
                <w:b/>
              </w:rPr>
            </w:pPr>
          </w:p>
          <w:p w14:paraId="04B6F868" w14:textId="77777777" w:rsidR="003A268E" w:rsidRDefault="003A268E">
            <w:pPr>
              <w:pStyle w:val="Nessunaspaziatura"/>
              <w:ind w:left="720"/>
              <w:jc w:val="both"/>
              <w:rPr>
                <w:rFonts w:ascii="Times New Roman" w:hAnsi="Times New Roman"/>
                <w:b/>
              </w:rPr>
            </w:pPr>
          </w:p>
          <w:p w14:paraId="7A6473D6" w14:textId="77777777" w:rsidR="003A268E" w:rsidRDefault="003A268E">
            <w:pPr>
              <w:pStyle w:val="Nessunaspaziatura"/>
              <w:ind w:left="720"/>
              <w:jc w:val="both"/>
              <w:rPr>
                <w:rFonts w:ascii="Times New Roman" w:hAnsi="Times New Roman"/>
                <w:b/>
              </w:rPr>
            </w:pPr>
          </w:p>
        </w:tc>
      </w:tr>
    </w:tbl>
    <w:p w14:paraId="38E738BB" w14:textId="77777777" w:rsidR="003A268E" w:rsidRDefault="003A268E">
      <w:pPr>
        <w:ind w:left="360"/>
        <w:jc w:val="both"/>
        <w:rPr>
          <w:b/>
          <w:sz w:val="22"/>
          <w:szCs w:val="22"/>
        </w:rPr>
      </w:pPr>
    </w:p>
    <w:p w14:paraId="197823FF" w14:textId="77777777" w:rsidR="003A268E" w:rsidRDefault="003A268E" w:rsidP="00B05061">
      <w:pPr>
        <w:pStyle w:val="Nessunaspaziatura"/>
        <w:keepNext/>
        <w:pageBreakBefore/>
        <w:jc w:val="center"/>
        <w:rPr>
          <w:rFonts w:ascii="Times New Roman" w:hAnsi="Times New Roman"/>
          <w:b/>
          <w:sz w:val="24"/>
          <w:szCs w:val="24"/>
        </w:rPr>
      </w:pPr>
    </w:p>
    <w:p w14:paraId="31099ABF" w14:textId="77777777" w:rsidR="003A268E" w:rsidRDefault="003A268E" w:rsidP="00B05061">
      <w:pPr>
        <w:pStyle w:val="Nessunaspaziatura"/>
        <w:keepNext/>
        <w:jc w:val="center"/>
        <w:rPr>
          <w:rFonts w:ascii="Times New Roman" w:hAnsi="Times New Roman"/>
          <w:i/>
          <w:sz w:val="24"/>
          <w:szCs w:val="24"/>
        </w:rPr>
      </w:pPr>
      <w:r>
        <w:rPr>
          <w:rFonts w:ascii="Times New Roman" w:hAnsi="Times New Roman"/>
          <w:b/>
          <w:sz w:val="24"/>
          <w:szCs w:val="24"/>
        </w:rPr>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58825233" w14:textId="77777777" w:rsidR="003A268E" w:rsidRDefault="003A268E" w:rsidP="00B05061">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1A984CF1" w14:textId="77777777" w:rsidR="003A268E" w:rsidRDefault="003A268E" w:rsidP="00B05061">
      <w:pPr>
        <w:keepNext/>
        <w:jc w:val="both"/>
        <w:rPr>
          <w:b/>
        </w:rPr>
      </w:pPr>
    </w:p>
    <w:p w14:paraId="5FCC67EE" w14:textId="77777777" w:rsidR="003A268E" w:rsidRDefault="003A268E">
      <w:pPr>
        <w:jc w:val="center"/>
        <w:rPr>
          <w:b/>
        </w:rPr>
      </w:pPr>
    </w:p>
    <w:p w14:paraId="3FBC0002" w14:textId="77777777" w:rsidR="00B05061" w:rsidRDefault="00B05061">
      <w:pPr>
        <w:jc w:val="center"/>
        <w:rPr>
          <w:b/>
        </w:rPr>
      </w:pPr>
    </w:p>
    <w:p w14:paraId="2A5931CE" w14:textId="77777777" w:rsidR="003A268E" w:rsidRDefault="003A268E" w:rsidP="00B05061">
      <w:pPr>
        <w:keepLines/>
        <w:jc w:val="center"/>
        <w:rPr>
          <w:b/>
        </w:rPr>
      </w:pPr>
      <w:r>
        <w:rPr>
          <w:b/>
        </w:rPr>
        <w:t xml:space="preserve">Attività/compiti/progetti proposti dal </w:t>
      </w:r>
      <w:proofErr w:type="spellStart"/>
      <w:r>
        <w:rPr>
          <w:b/>
        </w:rPr>
        <w:t>C.d.C</w:t>
      </w:r>
      <w:proofErr w:type="spellEnd"/>
      <w:r>
        <w:rPr>
          <w:b/>
        </w:rPr>
        <w:t>. per la promozione delle competenze;</w:t>
      </w:r>
    </w:p>
    <w:p w14:paraId="3AD886F3" w14:textId="77777777" w:rsidR="003A268E" w:rsidRDefault="003A268E" w:rsidP="00B05061">
      <w:pPr>
        <w:keepLines/>
        <w:jc w:val="center"/>
        <w:rPr>
          <w:bCs/>
          <w:i/>
        </w:rPr>
      </w:pPr>
      <w:r>
        <w:rPr>
          <w:b/>
        </w:rPr>
        <w:t xml:space="preserve">discipline coinvolte </w:t>
      </w:r>
      <w:r>
        <w:rPr>
          <w:i/>
        </w:rPr>
        <w:t xml:space="preserve">(vanno inseriti qui anche </w:t>
      </w:r>
      <w:r>
        <w:rPr>
          <w:bCs/>
          <w:i/>
        </w:rPr>
        <w:t>visite/viaggi d’istruzione; uscite didattiche;</w:t>
      </w:r>
    </w:p>
    <w:p w14:paraId="1FBDED53" w14:textId="77777777" w:rsidR="003A268E" w:rsidRDefault="003A268E" w:rsidP="00B05061">
      <w:pPr>
        <w:keepLines/>
        <w:jc w:val="center"/>
        <w:rPr>
          <w:rFonts w:eastAsia="Calibri"/>
          <w:i/>
        </w:rPr>
      </w:pPr>
      <w:r>
        <w:rPr>
          <w:bCs/>
          <w:i/>
        </w:rPr>
        <w:t>collaborazioni con esperti, enti o associazioni; attività mirate, disciplinari o pluridisciplinari…)</w:t>
      </w:r>
    </w:p>
    <w:p w14:paraId="544642D9" w14:textId="77777777" w:rsidR="003A268E" w:rsidRDefault="003A268E">
      <w:pPr>
        <w:jc w:val="both"/>
        <w:rPr>
          <w:rFonts w:eastAsia="Calibri"/>
          <w:i/>
        </w:rPr>
      </w:pPr>
    </w:p>
    <w:p w14:paraId="267F536E" w14:textId="77777777" w:rsidR="003A268E" w:rsidRDefault="003A268E" w:rsidP="00B05061">
      <w:pPr>
        <w:keepNext/>
        <w:rPr>
          <w:b/>
          <w:sz w:val="22"/>
          <w:szCs w:val="22"/>
        </w:rPr>
      </w:pPr>
      <w:r>
        <w:rPr>
          <w:b/>
        </w:rPr>
        <w:t>Al riguardo si veda I.O. 04 Viaggi di istruzione</w:t>
      </w:r>
    </w:p>
    <w:p w14:paraId="7DB05935" w14:textId="77777777" w:rsidR="003A268E" w:rsidRDefault="003A268E" w:rsidP="00B05061">
      <w:pPr>
        <w:keepNext/>
        <w:ind w:left="360"/>
        <w:jc w:val="both"/>
        <w:rPr>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821"/>
        <w:gridCol w:w="2643"/>
        <w:gridCol w:w="2452"/>
        <w:gridCol w:w="2743"/>
      </w:tblGrid>
      <w:tr w:rsidR="003A268E" w14:paraId="5190A053" w14:textId="77777777">
        <w:trPr>
          <w:trHeight w:val="232"/>
        </w:trPr>
        <w:tc>
          <w:tcPr>
            <w:tcW w:w="1821" w:type="dxa"/>
            <w:tcBorders>
              <w:top w:val="single" w:sz="4" w:space="0" w:color="000000"/>
              <w:left w:val="single" w:sz="4" w:space="0" w:color="000000"/>
              <w:bottom w:val="single" w:sz="4" w:space="0" w:color="000000"/>
            </w:tcBorders>
            <w:shd w:val="clear" w:color="auto" w:fill="DDD9C3"/>
            <w:vAlign w:val="center"/>
          </w:tcPr>
          <w:p w14:paraId="715B3392" w14:textId="77777777" w:rsidR="003A268E" w:rsidRDefault="003A268E">
            <w:pPr>
              <w:pStyle w:val="Titolo3"/>
              <w:jc w:val="center"/>
              <w:rPr>
                <w:rFonts w:ascii="Times New Roman" w:hAnsi="Times New Roman"/>
                <w:i/>
                <w:sz w:val="22"/>
                <w:szCs w:val="22"/>
              </w:rPr>
            </w:pPr>
            <w:r>
              <w:rPr>
                <w:rFonts w:ascii="Times New Roman" w:hAnsi="Times New Roman"/>
                <w:i/>
                <w:sz w:val="22"/>
                <w:szCs w:val="22"/>
              </w:rPr>
              <w:t>Quali</w:t>
            </w:r>
            <w:proofErr w:type="gramStart"/>
            <w:r>
              <w:rPr>
                <w:rFonts w:ascii="Times New Roman" w:hAnsi="Times New Roman"/>
                <w:i/>
                <w:sz w:val="22"/>
                <w:szCs w:val="22"/>
              </w:rPr>
              <w:t xml:space="preserve">  </w:t>
            </w:r>
            <w:proofErr w:type="gramEnd"/>
            <w:r>
              <w:rPr>
                <w:rFonts w:ascii="Times New Roman" w:hAnsi="Times New Roman"/>
                <w:i/>
                <w:sz w:val="22"/>
                <w:szCs w:val="22"/>
              </w:rPr>
              <w:t>(precisare tipologia e argomento)</w:t>
            </w:r>
          </w:p>
        </w:tc>
        <w:tc>
          <w:tcPr>
            <w:tcW w:w="2643" w:type="dxa"/>
            <w:tcBorders>
              <w:top w:val="single" w:sz="4" w:space="0" w:color="000000"/>
              <w:left w:val="single" w:sz="4" w:space="0" w:color="000000"/>
              <w:bottom w:val="single" w:sz="4" w:space="0" w:color="000000"/>
            </w:tcBorders>
            <w:shd w:val="clear" w:color="auto" w:fill="DDD9C3"/>
            <w:vAlign w:val="center"/>
          </w:tcPr>
          <w:p w14:paraId="52D668D7" w14:textId="77777777" w:rsidR="003A268E" w:rsidRDefault="003A268E">
            <w:pPr>
              <w:pStyle w:val="Titolo3"/>
              <w:jc w:val="center"/>
              <w:rPr>
                <w:rFonts w:ascii="Times New Roman" w:hAnsi="Times New Roman"/>
                <w:i/>
                <w:sz w:val="22"/>
                <w:szCs w:val="22"/>
              </w:rPr>
            </w:pPr>
            <w:r>
              <w:rPr>
                <w:rFonts w:ascii="Times New Roman" w:hAnsi="Times New Roman"/>
                <w:i/>
                <w:sz w:val="22"/>
                <w:szCs w:val="22"/>
              </w:rPr>
              <w:t>Perché (obiettivi)</w:t>
            </w:r>
          </w:p>
        </w:tc>
        <w:tc>
          <w:tcPr>
            <w:tcW w:w="2452" w:type="dxa"/>
            <w:tcBorders>
              <w:top w:val="single" w:sz="4" w:space="0" w:color="000000"/>
              <w:left w:val="single" w:sz="4" w:space="0" w:color="000000"/>
              <w:bottom w:val="single" w:sz="4" w:space="0" w:color="000000"/>
            </w:tcBorders>
            <w:shd w:val="clear" w:color="auto" w:fill="DDD9C3"/>
            <w:vAlign w:val="center"/>
          </w:tcPr>
          <w:p w14:paraId="0680E33D" w14:textId="77777777" w:rsidR="003A268E" w:rsidRDefault="003A268E">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2743"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199A5A8D" w14:textId="77777777" w:rsidR="003A268E" w:rsidRDefault="003A268E">
            <w:pPr>
              <w:pStyle w:val="Titolo3"/>
              <w:jc w:val="center"/>
            </w:pPr>
            <w:r>
              <w:rPr>
                <w:rFonts w:ascii="Times New Roman" w:hAnsi="Times New Roman"/>
                <w:i/>
                <w:sz w:val="22"/>
                <w:szCs w:val="22"/>
              </w:rPr>
              <w:t>come (tempi e strumenti)</w:t>
            </w:r>
          </w:p>
        </w:tc>
      </w:tr>
      <w:tr w:rsidR="003A268E" w14:paraId="3C5B7EB9"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34636679" w14:textId="77777777" w:rsidR="003A268E" w:rsidRPr="00630DE2" w:rsidRDefault="003A268E">
            <w:pPr>
              <w:pStyle w:val="Titolo6"/>
              <w:rPr>
                <w:bCs/>
                <w:sz w:val="22"/>
                <w:szCs w:val="22"/>
              </w:rPr>
            </w:pPr>
            <w:r w:rsidRPr="00630DE2">
              <w:rPr>
                <w:bCs/>
              </w:rPr>
              <w:t>Progetti:</w:t>
            </w:r>
          </w:p>
        </w:tc>
        <w:tc>
          <w:tcPr>
            <w:tcW w:w="2643" w:type="dxa"/>
            <w:tcBorders>
              <w:top w:val="single" w:sz="4" w:space="0" w:color="000000"/>
              <w:left w:val="single" w:sz="4" w:space="0" w:color="000000"/>
              <w:bottom w:val="single" w:sz="4" w:space="0" w:color="000000"/>
            </w:tcBorders>
            <w:shd w:val="clear" w:color="auto" w:fill="auto"/>
          </w:tcPr>
          <w:p w14:paraId="645EED06" w14:textId="77777777" w:rsidR="003A268E" w:rsidRDefault="003A268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28B7DA72" w14:textId="77777777" w:rsidR="003A268E" w:rsidRDefault="003A268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30440408" w14:textId="77777777" w:rsidR="003A268E" w:rsidRDefault="003A268E">
            <w:pPr>
              <w:pStyle w:val="Pidipagina"/>
              <w:tabs>
                <w:tab w:val="left" w:pos="708"/>
              </w:tabs>
              <w:snapToGrid w:val="0"/>
              <w:jc w:val="both"/>
              <w:rPr>
                <w:sz w:val="22"/>
                <w:szCs w:val="22"/>
              </w:rPr>
            </w:pPr>
          </w:p>
        </w:tc>
      </w:tr>
      <w:tr w:rsidR="003A268E" w14:paraId="4EAA3B3A"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1D19548E" w14:textId="77777777" w:rsidR="003A268E" w:rsidRPr="00630DE2" w:rsidRDefault="003A268E">
            <w:pPr>
              <w:pStyle w:val="Titolo6"/>
              <w:rPr>
                <w:bCs/>
                <w:sz w:val="22"/>
                <w:szCs w:val="22"/>
              </w:rPr>
            </w:pPr>
            <w:r w:rsidRPr="00630DE2">
              <w:rPr>
                <w:bCs/>
              </w:rPr>
              <w:t>Visite guidate/uscite didattiche:</w:t>
            </w:r>
          </w:p>
        </w:tc>
        <w:tc>
          <w:tcPr>
            <w:tcW w:w="2643" w:type="dxa"/>
            <w:tcBorders>
              <w:top w:val="single" w:sz="4" w:space="0" w:color="000000"/>
              <w:left w:val="single" w:sz="4" w:space="0" w:color="000000"/>
              <w:bottom w:val="single" w:sz="4" w:space="0" w:color="000000"/>
            </w:tcBorders>
            <w:shd w:val="clear" w:color="auto" w:fill="auto"/>
          </w:tcPr>
          <w:p w14:paraId="6FCD7ACA" w14:textId="77777777" w:rsidR="003A268E" w:rsidRDefault="003A268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38EC81DB" w14:textId="77777777" w:rsidR="003A268E" w:rsidRDefault="003A268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643E8CBE" w14:textId="77777777" w:rsidR="003A268E" w:rsidRDefault="003A268E">
            <w:pPr>
              <w:pStyle w:val="Pidipagina"/>
              <w:tabs>
                <w:tab w:val="left" w:pos="708"/>
              </w:tabs>
              <w:snapToGrid w:val="0"/>
              <w:jc w:val="both"/>
              <w:rPr>
                <w:sz w:val="22"/>
                <w:szCs w:val="22"/>
              </w:rPr>
            </w:pPr>
          </w:p>
        </w:tc>
      </w:tr>
      <w:tr w:rsidR="003A268E" w14:paraId="28FF9719"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73AEF09E" w14:textId="77777777" w:rsidR="003A268E" w:rsidRPr="00630DE2" w:rsidRDefault="003A268E">
            <w:pPr>
              <w:pStyle w:val="Titolo6"/>
              <w:rPr>
                <w:bCs/>
                <w:sz w:val="22"/>
                <w:szCs w:val="22"/>
              </w:rPr>
            </w:pPr>
            <w:r w:rsidRPr="00630DE2">
              <w:rPr>
                <w:bCs/>
              </w:rPr>
              <w:t>Collaborazioni con esperti:</w:t>
            </w:r>
          </w:p>
        </w:tc>
        <w:tc>
          <w:tcPr>
            <w:tcW w:w="2643" w:type="dxa"/>
            <w:tcBorders>
              <w:top w:val="single" w:sz="4" w:space="0" w:color="000000"/>
              <w:left w:val="single" w:sz="4" w:space="0" w:color="000000"/>
              <w:bottom w:val="single" w:sz="4" w:space="0" w:color="000000"/>
            </w:tcBorders>
            <w:shd w:val="clear" w:color="auto" w:fill="auto"/>
          </w:tcPr>
          <w:p w14:paraId="1951C15B" w14:textId="77777777" w:rsidR="003A268E" w:rsidRDefault="003A268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70737F85" w14:textId="77777777" w:rsidR="003A268E" w:rsidRDefault="003A268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19F00BC0" w14:textId="77777777" w:rsidR="003A268E" w:rsidRDefault="003A268E">
            <w:pPr>
              <w:pStyle w:val="Pidipagina"/>
              <w:tabs>
                <w:tab w:val="left" w:pos="708"/>
              </w:tabs>
              <w:snapToGrid w:val="0"/>
              <w:jc w:val="both"/>
              <w:rPr>
                <w:sz w:val="22"/>
                <w:szCs w:val="22"/>
              </w:rPr>
            </w:pPr>
          </w:p>
        </w:tc>
      </w:tr>
      <w:tr w:rsidR="003A268E" w14:paraId="5271D1EA"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70546575" w14:textId="77777777" w:rsidR="003A268E" w:rsidRPr="00630DE2" w:rsidRDefault="003A268E">
            <w:pPr>
              <w:pStyle w:val="Titolo6"/>
              <w:rPr>
                <w:bCs/>
                <w:sz w:val="22"/>
                <w:szCs w:val="22"/>
              </w:rPr>
            </w:pPr>
            <w:r w:rsidRPr="00630DE2">
              <w:rPr>
                <w:bCs/>
              </w:rPr>
              <w:t>Attività pluridisciplinari:</w:t>
            </w:r>
          </w:p>
        </w:tc>
        <w:tc>
          <w:tcPr>
            <w:tcW w:w="2643" w:type="dxa"/>
            <w:tcBorders>
              <w:top w:val="single" w:sz="4" w:space="0" w:color="000000"/>
              <w:left w:val="single" w:sz="4" w:space="0" w:color="000000"/>
              <w:bottom w:val="single" w:sz="4" w:space="0" w:color="000000"/>
            </w:tcBorders>
            <w:shd w:val="clear" w:color="auto" w:fill="auto"/>
          </w:tcPr>
          <w:p w14:paraId="70C52F5D" w14:textId="77777777" w:rsidR="003A268E" w:rsidRDefault="003A268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57B6F859" w14:textId="77777777" w:rsidR="003A268E" w:rsidRDefault="003A268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21624806" w14:textId="77777777" w:rsidR="003A268E" w:rsidRDefault="003A268E">
            <w:pPr>
              <w:pStyle w:val="Pidipagina"/>
              <w:tabs>
                <w:tab w:val="left" w:pos="708"/>
              </w:tabs>
              <w:snapToGrid w:val="0"/>
              <w:jc w:val="both"/>
              <w:rPr>
                <w:sz w:val="22"/>
                <w:szCs w:val="22"/>
              </w:rPr>
            </w:pPr>
          </w:p>
        </w:tc>
      </w:tr>
      <w:tr w:rsidR="003A268E" w14:paraId="3E4F2804"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738EDFA3" w14:textId="77777777" w:rsidR="003A268E" w:rsidRPr="00630DE2" w:rsidRDefault="003A268E" w:rsidP="00B845C3">
            <w:pPr>
              <w:pStyle w:val="Titolo6"/>
              <w:jc w:val="left"/>
              <w:rPr>
                <w:bCs/>
                <w:sz w:val="22"/>
                <w:szCs w:val="22"/>
              </w:rPr>
            </w:pPr>
            <w:r w:rsidRPr="00630DE2">
              <w:rPr>
                <w:bCs/>
              </w:rPr>
              <w:t>Viaggio di istruzione:</w:t>
            </w:r>
          </w:p>
        </w:tc>
        <w:tc>
          <w:tcPr>
            <w:tcW w:w="2643" w:type="dxa"/>
            <w:tcBorders>
              <w:top w:val="single" w:sz="4" w:space="0" w:color="000000"/>
              <w:left w:val="single" w:sz="4" w:space="0" w:color="000000"/>
              <w:bottom w:val="single" w:sz="4" w:space="0" w:color="000000"/>
            </w:tcBorders>
            <w:shd w:val="clear" w:color="auto" w:fill="auto"/>
          </w:tcPr>
          <w:p w14:paraId="4B26640E" w14:textId="77777777" w:rsidR="003A268E" w:rsidRDefault="003A268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1AD94009" w14:textId="77777777" w:rsidR="003A268E" w:rsidRDefault="003A268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1B7A4FAC" w14:textId="77777777" w:rsidR="003A268E" w:rsidRDefault="003A268E">
            <w:pPr>
              <w:pStyle w:val="Pidipagina"/>
              <w:tabs>
                <w:tab w:val="left" w:pos="708"/>
              </w:tabs>
              <w:snapToGrid w:val="0"/>
              <w:jc w:val="both"/>
              <w:rPr>
                <w:sz w:val="22"/>
                <w:szCs w:val="22"/>
              </w:rPr>
            </w:pPr>
          </w:p>
        </w:tc>
      </w:tr>
    </w:tbl>
    <w:p w14:paraId="7DBEF392" w14:textId="77777777" w:rsidR="003A268E" w:rsidRDefault="003A268E">
      <w:pPr>
        <w:ind w:left="360"/>
        <w:jc w:val="both"/>
        <w:rPr>
          <w:b/>
          <w:sz w:val="22"/>
          <w:szCs w:val="22"/>
        </w:rPr>
      </w:pPr>
    </w:p>
    <w:p w14:paraId="21932B3E" w14:textId="77777777" w:rsidR="003A268E" w:rsidRDefault="003A268E">
      <w:pPr>
        <w:jc w:val="both"/>
        <w:rPr>
          <w:b/>
        </w:rPr>
      </w:pPr>
      <w:r>
        <w:t>Il Consiglio di Classe si riserva di integrare nel corso dell'anno il presente piano con altre attività culturali proposte da singoli Docenti, Dipartimenti Disciplinari, Enti Territoriali.</w:t>
      </w:r>
    </w:p>
    <w:p w14:paraId="25EE9F19" w14:textId="77777777" w:rsidR="003A268E" w:rsidRDefault="003A268E">
      <w:pPr>
        <w:ind w:left="360"/>
        <w:jc w:val="both"/>
        <w:rPr>
          <w:b/>
        </w:rPr>
      </w:pPr>
    </w:p>
    <w:p w14:paraId="4E5A570D" w14:textId="77777777" w:rsidR="003A268E" w:rsidRDefault="003A268E">
      <w:pPr>
        <w:jc w:val="both"/>
        <w:rPr>
          <w:sz w:val="22"/>
          <w:szCs w:val="22"/>
        </w:rPr>
      </w:pPr>
    </w:p>
    <w:p w14:paraId="6216A24B" w14:textId="77777777" w:rsidR="001018C6" w:rsidRDefault="001018C6">
      <w:pPr>
        <w:jc w:val="both"/>
        <w:rPr>
          <w:sz w:val="22"/>
          <w:szCs w:val="22"/>
        </w:rPr>
      </w:pPr>
    </w:p>
    <w:p w14:paraId="195D01CC" w14:textId="77777777" w:rsidR="001018C6" w:rsidRDefault="001018C6">
      <w:pPr>
        <w:jc w:val="both"/>
        <w:rPr>
          <w:sz w:val="22"/>
          <w:szCs w:val="22"/>
        </w:rPr>
      </w:pPr>
    </w:p>
    <w:p w14:paraId="201AADD4" w14:textId="77777777" w:rsidR="001018C6" w:rsidRDefault="001018C6">
      <w:pPr>
        <w:jc w:val="both"/>
        <w:rPr>
          <w:sz w:val="22"/>
          <w:szCs w:val="22"/>
        </w:rPr>
      </w:pPr>
    </w:p>
    <w:p w14:paraId="3A8B52C4" w14:textId="77777777" w:rsidR="001018C6" w:rsidRDefault="001018C6">
      <w:pPr>
        <w:jc w:val="both"/>
        <w:rPr>
          <w:sz w:val="22"/>
          <w:szCs w:val="22"/>
        </w:rPr>
      </w:pPr>
    </w:p>
    <w:p w14:paraId="0DF2FE40" w14:textId="77777777" w:rsidR="001018C6" w:rsidRDefault="001018C6">
      <w:pPr>
        <w:jc w:val="both"/>
        <w:rPr>
          <w:sz w:val="22"/>
          <w:szCs w:val="22"/>
        </w:rPr>
      </w:pPr>
    </w:p>
    <w:p w14:paraId="3E1096F2" w14:textId="77777777" w:rsidR="001018C6" w:rsidRDefault="001018C6">
      <w:pPr>
        <w:jc w:val="both"/>
        <w:rPr>
          <w:sz w:val="22"/>
          <w:szCs w:val="22"/>
        </w:rPr>
      </w:pPr>
    </w:p>
    <w:p w14:paraId="1D7B9683" w14:textId="77777777" w:rsidR="001018C6" w:rsidRDefault="001018C6">
      <w:pPr>
        <w:jc w:val="both"/>
        <w:rPr>
          <w:sz w:val="22"/>
          <w:szCs w:val="22"/>
        </w:rPr>
      </w:pPr>
    </w:p>
    <w:p w14:paraId="2949D5D7" w14:textId="77777777" w:rsidR="001018C6" w:rsidRDefault="001018C6">
      <w:pPr>
        <w:jc w:val="both"/>
        <w:rPr>
          <w:sz w:val="22"/>
          <w:szCs w:val="22"/>
        </w:rPr>
      </w:pPr>
    </w:p>
    <w:p w14:paraId="109D6011" w14:textId="77777777" w:rsidR="001018C6" w:rsidRDefault="001018C6">
      <w:pPr>
        <w:jc w:val="both"/>
        <w:rPr>
          <w:sz w:val="22"/>
          <w:szCs w:val="22"/>
        </w:rPr>
      </w:pPr>
    </w:p>
    <w:p w14:paraId="19C2C56D" w14:textId="77777777" w:rsidR="005F0276" w:rsidRDefault="005F0276" w:rsidP="005F0276">
      <w:pPr>
        <w:jc w:val="both"/>
      </w:pPr>
      <w:r>
        <w:rPr>
          <w:b/>
          <w:bCs/>
        </w:rPr>
        <w:lastRenderedPageBreak/>
        <w:t xml:space="preserve">EDUCAZIONE CIVICA </w:t>
      </w:r>
    </w:p>
    <w:p w14:paraId="601C9A99" w14:textId="77777777" w:rsidR="005F0276" w:rsidRDefault="005F0276" w:rsidP="005F0276">
      <w:pPr>
        <w:jc w:val="both"/>
      </w:pPr>
      <w:r>
        <w:t xml:space="preserve">La legge 92/2019 ha istituito l’insegnamento dell’educazione civica. </w:t>
      </w:r>
    </w:p>
    <w:p w14:paraId="4463BBAB" w14:textId="77777777" w:rsidR="005F0276" w:rsidRDefault="005F0276" w:rsidP="005F0276">
      <w:pPr>
        <w:jc w:val="both"/>
      </w:pPr>
      <w:r>
        <w:t xml:space="preserve">A tale insegnamento sono dedicate per ciascun anno almeno 33 ore. </w:t>
      </w:r>
    </w:p>
    <w:p w14:paraId="41237207" w14:textId="77777777" w:rsidR="005F0276" w:rsidRDefault="005F0276" w:rsidP="005F0276">
      <w:pPr>
        <w:jc w:val="both"/>
      </w:pPr>
    </w:p>
    <w:p w14:paraId="07DA4765" w14:textId="77777777" w:rsidR="005F0276" w:rsidRDefault="005F0276" w:rsidP="005F0276">
      <w:pPr>
        <w:jc w:val="both"/>
        <w:rPr>
          <w:i/>
          <w:iCs/>
        </w:rPr>
      </w:pPr>
      <w:r>
        <w:t>Si utilizza l’organico dell’autonomia e, dove presenti, i docenti di discipline giuridiche (</w:t>
      </w:r>
      <w:r>
        <w:rPr>
          <w:i/>
          <w:iCs/>
        </w:rPr>
        <w:t>Nelle scuole del secondo ciclo, l'insegnamento è affidato ai docenti abilitati all'insegnamento delle discipline giuridiche ed economiche, ove disponibili nell'ambito dell'organico dell'autonomia – art.2 c.4)</w:t>
      </w:r>
      <w:proofErr w:type="gramStart"/>
      <w:r>
        <w:rPr>
          <w:i/>
          <w:iCs/>
        </w:rPr>
        <w:t>..</w:t>
      </w:r>
      <w:proofErr w:type="gramEnd"/>
    </w:p>
    <w:p w14:paraId="5BF1A0CB" w14:textId="77777777" w:rsidR="005F0276" w:rsidRDefault="005F0276" w:rsidP="005F0276">
      <w:pPr>
        <w:jc w:val="both"/>
        <w:rPr>
          <w:i/>
          <w:iCs/>
        </w:rPr>
      </w:pPr>
    </w:p>
    <w:p w14:paraId="5FB260F0" w14:textId="77777777" w:rsidR="005F0276" w:rsidRDefault="005F0276" w:rsidP="005F0276">
      <w:pPr>
        <w:jc w:val="both"/>
        <w:rPr>
          <w:i/>
          <w:iCs/>
        </w:rPr>
      </w:pPr>
      <w:r>
        <w:rPr>
          <w:i/>
          <w:iCs/>
        </w:rPr>
        <w:t xml:space="preserve"> </w:t>
      </w:r>
      <w:r>
        <w:rPr>
          <w:b/>
          <w:bCs/>
          <w:i/>
          <w:iCs/>
        </w:rPr>
        <w:t xml:space="preserve">Alla “nuova materia” saranno dedicate </w:t>
      </w:r>
    </w:p>
    <w:p w14:paraId="593DC52E" w14:textId="77777777" w:rsidR="005F0276" w:rsidRDefault="005F0276" w:rsidP="005F0276">
      <w:pPr>
        <w:pStyle w:val="Paragrafoelenco"/>
        <w:numPr>
          <w:ilvl w:val="0"/>
          <w:numId w:val="12"/>
        </w:numPr>
        <w:jc w:val="both"/>
        <w:rPr>
          <w:i/>
          <w:iCs/>
        </w:rPr>
      </w:pPr>
      <w:r>
        <w:rPr>
          <w:i/>
          <w:iCs/>
        </w:rPr>
        <w:t xml:space="preserve">un minimo di 33 ore annue da ritagliare all’interno del monte ore previsto per ciascun corso di studi; </w:t>
      </w:r>
    </w:p>
    <w:p w14:paraId="31C2686D" w14:textId="77777777" w:rsidR="005F0276" w:rsidRDefault="005F0276" w:rsidP="005F0276">
      <w:pPr>
        <w:pStyle w:val="Paragrafoelenco"/>
        <w:numPr>
          <w:ilvl w:val="0"/>
          <w:numId w:val="12"/>
        </w:numPr>
        <w:jc w:val="both"/>
        <w:rPr>
          <w:i/>
          <w:iCs/>
        </w:rPr>
      </w:pPr>
      <w:r>
        <w:rPr>
          <w:i/>
          <w:iCs/>
        </w:rPr>
        <w:t>un docente coordinatore; (docente di diritto oppure coordinatore di classe)</w:t>
      </w:r>
    </w:p>
    <w:p w14:paraId="0A2CFAF6" w14:textId="77777777" w:rsidR="005F0276" w:rsidRDefault="005F0276" w:rsidP="005F0276">
      <w:pPr>
        <w:pStyle w:val="Paragrafoelenco"/>
        <w:numPr>
          <w:ilvl w:val="0"/>
          <w:numId w:val="12"/>
        </w:numPr>
        <w:jc w:val="both"/>
        <w:rPr>
          <w:i/>
          <w:iCs/>
        </w:rPr>
      </w:pPr>
      <w:r>
        <w:rPr>
          <w:i/>
          <w:iCs/>
        </w:rPr>
        <w:t xml:space="preserve">uno specifico voto in pagella. </w:t>
      </w:r>
    </w:p>
    <w:p w14:paraId="7AA46F47" w14:textId="77777777" w:rsidR="005F0276" w:rsidRDefault="005F0276" w:rsidP="005F0276">
      <w:pPr>
        <w:jc w:val="both"/>
        <w:rPr>
          <w:i/>
          <w:iCs/>
        </w:rPr>
      </w:pPr>
    </w:p>
    <w:p w14:paraId="114DF4AD" w14:textId="77777777" w:rsidR="005F0276" w:rsidRDefault="005F0276" w:rsidP="005F0276">
      <w:pPr>
        <w:jc w:val="both"/>
        <w:rPr>
          <w:b/>
          <w:bCs/>
        </w:rPr>
      </w:pPr>
      <w:r>
        <w:rPr>
          <w:b/>
          <w:bCs/>
        </w:rPr>
        <w:t>Ipotesi di attuazione e sviluppo</w:t>
      </w:r>
    </w:p>
    <w:p w14:paraId="76B04A51" w14:textId="77777777" w:rsidR="005F0276" w:rsidRDefault="005F0276" w:rsidP="005F0276">
      <w:pPr>
        <w:jc w:val="both"/>
      </w:pPr>
      <w:r>
        <w:t xml:space="preserve">Le attività vengono suddivise in 4 aree: </w:t>
      </w:r>
    </w:p>
    <w:p w14:paraId="641FEB7A" w14:textId="77777777" w:rsidR="005F0276" w:rsidRDefault="005F0276" w:rsidP="005F0276">
      <w:pPr>
        <w:jc w:val="both"/>
      </w:pPr>
    </w:p>
    <w:p w14:paraId="37999072" w14:textId="77777777" w:rsidR="005F0276" w:rsidRDefault="005F0276" w:rsidP="005F0276">
      <w:pPr>
        <w:jc w:val="both"/>
      </w:pPr>
      <w:r>
        <w:t xml:space="preserve">1) </w:t>
      </w:r>
      <w:r>
        <w:rPr>
          <w:b/>
        </w:rPr>
        <w:t>APPROFONDIMENTI</w:t>
      </w:r>
      <w:r>
        <w:t xml:space="preserve"> per la conoscenza dei REGOLAMENTI vari </w:t>
      </w:r>
      <w:proofErr w:type="gramStart"/>
      <w:r>
        <w:t>(</w:t>
      </w:r>
      <w:proofErr w:type="gramEnd"/>
      <w:r>
        <w:t xml:space="preserve">disciplina, sicurezza, igiene, …. ) e PARTECIPAZIONE alla vita della scuola (OO.CC elezioni … ) </w:t>
      </w:r>
    </w:p>
    <w:p w14:paraId="19473930" w14:textId="77777777" w:rsidR="005F0276" w:rsidRDefault="005F0276" w:rsidP="005F0276">
      <w:pPr>
        <w:jc w:val="both"/>
      </w:pPr>
      <w:r>
        <w:t xml:space="preserve">Si tratta di attività che vengono svolte nell’ambito dello svolgimento delle attività ordinarie a cura dei docenti del </w:t>
      </w:r>
      <w:proofErr w:type="spellStart"/>
      <w:r>
        <w:t>CdC</w:t>
      </w:r>
      <w:proofErr w:type="spellEnd"/>
      <w:r>
        <w:t xml:space="preserve">. </w:t>
      </w:r>
    </w:p>
    <w:p w14:paraId="5C699CC2" w14:textId="77777777" w:rsidR="005F0276" w:rsidRDefault="005F0276" w:rsidP="005F0276">
      <w:pPr>
        <w:jc w:val="both"/>
      </w:pPr>
    </w:p>
    <w:p w14:paraId="5AAFB2C4" w14:textId="77777777" w:rsidR="005F0276" w:rsidRDefault="005F0276" w:rsidP="005F0276">
      <w:pPr>
        <w:jc w:val="both"/>
        <w:rPr>
          <w:b/>
        </w:rPr>
      </w:pPr>
      <w:r>
        <w:t xml:space="preserve">2) </w:t>
      </w:r>
      <w:r>
        <w:rPr>
          <w:b/>
        </w:rPr>
        <w:t xml:space="preserve">PERCORSO CITTADINANZA DIGITALE </w:t>
      </w:r>
    </w:p>
    <w:p w14:paraId="2169DF73" w14:textId="77777777" w:rsidR="005F0276" w:rsidRDefault="005F0276" w:rsidP="005F0276">
      <w:pPr>
        <w:jc w:val="both"/>
      </w:pPr>
      <w:r>
        <w:t xml:space="preserve">Le attività sono attuate dai docenti del </w:t>
      </w:r>
      <w:proofErr w:type="spellStart"/>
      <w:r>
        <w:t>CdC</w:t>
      </w:r>
      <w:proofErr w:type="spellEnd"/>
      <w:r>
        <w:t xml:space="preserve"> in base alle competenze con il supporto sia formativo che al bisogno in classe del team digitale. </w:t>
      </w:r>
    </w:p>
    <w:p w14:paraId="75ADF4DF" w14:textId="77777777" w:rsidR="005F0276" w:rsidRDefault="005F0276" w:rsidP="005F0276">
      <w:pPr>
        <w:jc w:val="both"/>
      </w:pPr>
    </w:p>
    <w:p w14:paraId="2D9814C3" w14:textId="77777777" w:rsidR="005F0276" w:rsidRDefault="005F0276" w:rsidP="005F0276">
      <w:pPr>
        <w:jc w:val="both"/>
        <w:rPr>
          <w:b/>
        </w:rPr>
      </w:pPr>
      <w:r>
        <w:t xml:space="preserve">3) </w:t>
      </w:r>
      <w:r>
        <w:rPr>
          <w:b/>
        </w:rPr>
        <w:t xml:space="preserve">PERCORSO SU TEMATICHE GIURIDICHE </w:t>
      </w:r>
    </w:p>
    <w:p w14:paraId="3E613928" w14:textId="77777777" w:rsidR="005F0276" w:rsidRDefault="005F0276" w:rsidP="005F0276">
      <w:pPr>
        <w:jc w:val="both"/>
      </w:pPr>
      <w:r>
        <w:t xml:space="preserve">Le attività vengono attuate mediante risorse interne dell’organico dell’autonomia, ovvero docenti titolari della disciplina Diritto, mediante un pacchetto orario di almeno 8 ore;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32DA95D7" w14:textId="77777777" w:rsidR="005F0276" w:rsidRDefault="005F0276" w:rsidP="005F0276"/>
    <w:p w14:paraId="06B31893" w14:textId="77777777" w:rsidR="005F0276" w:rsidRDefault="005F0276" w:rsidP="005F0276">
      <w:r>
        <w:t xml:space="preserve">4) </w:t>
      </w:r>
      <w:r>
        <w:rPr>
          <w:b/>
        </w:rPr>
        <w:t>UNITÀ DIDATTICA TRASVERSALE SUI TEMI DELL’EDUCAZIONE AMBIENTALE, SALUTE, DIRITTI UMANI /CULTURA PARITARIA</w:t>
      </w:r>
    </w:p>
    <w:p w14:paraId="1FC26D1C" w14:textId="77777777" w:rsidR="005F0276" w:rsidRDefault="005F0276" w:rsidP="005F0276">
      <w:pPr>
        <w:jc w:val="both"/>
      </w:pPr>
      <w:r>
        <w:t xml:space="preserve">Tale unità </w:t>
      </w:r>
      <w:proofErr w:type="gramStart"/>
      <w:r>
        <w:t>viene</w:t>
      </w:r>
      <w:proofErr w:type="gramEnd"/>
      <w:r>
        <w:t xml:space="preserve"> attuata dai docenti dei Consigli di classe sulla base di una quadro di riferimento avvalendosi di materiali e consulenza offerta da docenti referenti del settore nonché con possibili interventi esperti.</w:t>
      </w:r>
    </w:p>
    <w:p w14:paraId="00E09D5F" w14:textId="77777777" w:rsidR="005F0276" w:rsidRDefault="005F0276" w:rsidP="005F0276">
      <w:pPr>
        <w:jc w:val="both"/>
      </w:pPr>
    </w:p>
    <w:p w14:paraId="440202F4" w14:textId="77777777" w:rsidR="005F0276" w:rsidRDefault="005F0276" w:rsidP="005F0276">
      <w:pPr>
        <w:jc w:val="both"/>
      </w:pPr>
      <w:r>
        <w:t>Per ciascuno di questi settori sono state elaborate, a cura dei rispettivi referenti, alcune proposte progettuali sintetiche tali da poter essere attuate nei pacchetti orari individuati, talvolta con indicazione di possibili ampliamenti/approfondimenti; tali percorsi si pongono lo scopo di guidare e supportare i docenti anche mediante materiali che saranno resi disponibili per lo sviluppo con le classi (testi, documenti ….)</w:t>
      </w:r>
    </w:p>
    <w:p w14:paraId="1C382263" w14:textId="77777777" w:rsidR="005F0276" w:rsidRDefault="005F0276" w:rsidP="005F0276">
      <w:pPr>
        <w:rPr>
          <w:b/>
        </w:rPr>
      </w:pPr>
    </w:p>
    <w:p w14:paraId="308BE371" w14:textId="77777777" w:rsidR="005F0276" w:rsidRDefault="005F0276" w:rsidP="005F0276">
      <w:pPr>
        <w:jc w:val="both"/>
        <w:rPr>
          <w:bCs/>
          <w:i/>
        </w:rPr>
      </w:pPr>
      <w:r>
        <w:rPr>
          <w:b/>
        </w:rPr>
        <w:t xml:space="preserve">Attività/compiti/proposti dal </w:t>
      </w:r>
      <w:proofErr w:type="spellStart"/>
      <w:r>
        <w:rPr>
          <w:b/>
        </w:rPr>
        <w:t>C.d.C</w:t>
      </w:r>
      <w:proofErr w:type="spellEnd"/>
      <w:r>
        <w:rPr>
          <w:b/>
        </w:rPr>
        <w:t xml:space="preserve">. per l’attuazione del PIANO DI SVILUPPO EDUCAZIONE CIVICA; </w:t>
      </w:r>
      <w:r>
        <w:rPr>
          <w:i/>
        </w:rPr>
        <w:t xml:space="preserve">(vanno inserite anche eventuali </w:t>
      </w:r>
      <w:r>
        <w:rPr>
          <w:bCs/>
          <w:i/>
        </w:rPr>
        <w:t>collaborazioni con esperti, enti o associazioni; attività mirate, disciplinari o pluridisciplinari…)</w:t>
      </w:r>
    </w:p>
    <w:p w14:paraId="31EE410B" w14:textId="1C42193E" w:rsidR="006153F1" w:rsidRDefault="006153F1">
      <w:pPr>
        <w:jc w:val="both"/>
        <w:rPr>
          <w:bCs/>
          <w:i/>
        </w:rPr>
      </w:pPr>
    </w:p>
    <w:p w14:paraId="7A424DFB" w14:textId="77777777" w:rsidR="00445407" w:rsidRDefault="00445407" w:rsidP="00445407">
      <w:pPr>
        <w:jc w:val="both"/>
        <w:rPr>
          <w:b/>
          <w:bCs/>
          <w:sz w:val="22"/>
          <w:szCs w:val="22"/>
        </w:rPr>
      </w:pPr>
    </w:p>
    <w:p w14:paraId="7B052227" w14:textId="77777777" w:rsidR="00445407" w:rsidRPr="00445407" w:rsidRDefault="00445407" w:rsidP="00445407">
      <w:pPr>
        <w:jc w:val="both"/>
        <w:rPr>
          <w:b/>
          <w:bCs/>
          <w:sz w:val="22"/>
          <w:szCs w:val="22"/>
        </w:rPr>
      </w:pPr>
      <w:r w:rsidRPr="00445407">
        <w:rPr>
          <w:b/>
          <w:bCs/>
          <w:sz w:val="22"/>
          <w:szCs w:val="22"/>
        </w:rPr>
        <w:lastRenderedPageBreak/>
        <w:t>Ipotesi di attuazione e sviluppo</w:t>
      </w:r>
    </w:p>
    <w:p w14:paraId="45A060C8" w14:textId="0EFC25C9" w:rsidR="00445407" w:rsidRDefault="00445407" w:rsidP="00445407">
      <w:pPr>
        <w:jc w:val="both"/>
        <w:rPr>
          <w:bCs/>
          <w:i/>
        </w:rPr>
      </w:pPr>
      <w:proofErr w:type="gramStart"/>
      <w:r w:rsidRPr="00445407">
        <w:rPr>
          <w:bCs/>
          <w:i/>
          <w:sz w:val="20"/>
          <w:szCs w:val="20"/>
        </w:rPr>
        <w:t>(inserire</w:t>
      </w:r>
      <w:proofErr w:type="gramEnd"/>
      <w:r w:rsidRPr="00445407">
        <w:rPr>
          <w:bCs/>
          <w:i/>
          <w:sz w:val="20"/>
          <w:szCs w:val="20"/>
        </w:rPr>
        <w:t xml:space="preserve"> il </w:t>
      </w:r>
      <w:r w:rsidRPr="00445407">
        <w:rPr>
          <w:b/>
          <w:bCs/>
          <w:i/>
          <w:sz w:val="20"/>
          <w:szCs w:val="20"/>
        </w:rPr>
        <w:t>P</w:t>
      </w:r>
      <w:r w:rsidRPr="00445407">
        <w:rPr>
          <w:rFonts w:eastAsia="Arial Unicode MS"/>
          <w:b/>
          <w:i/>
          <w:sz w:val="20"/>
          <w:szCs w:val="20"/>
        </w:rPr>
        <w:t xml:space="preserve">ercorso </w:t>
      </w:r>
      <w:r w:rsidRPr="00445407">
        <w:rPr>
          <w:rFonts w:eastAsia="Arial Unicode MS"/>
          <w:b/>
          <w:sz w:val="20"/>
          <w:szCs w:val="20"/>
        </w:rPr>
        <w:t>tematico</w:t>
      </w:r>
      <w:r w:rsidRPr="00445407">
        <w:rPr>
          <w:rFonts w:eastAsia="Arial Unicode MS"/>
          <w:b/>
          <w:sz w:val="22"/>
          <w:szCs w:val="22"/>
        </w:rPr>
        <w:t xml:space="preserve"> </w:t>
      </w:r>
      <w:r w:rsidRPr="00445407">
        <w:rPr>
          <w:bCs/>
          <w:sz w:val="20"/>
          <w:szCs w:val="20"/>
        </w:rPr>
        <w:t>deliberato</w:t>
      </w:r>
      <w:r w:rsidRPr="00445407">
        <w:rPr>
          <w:bCs/>
          <w:i/>
          <w:sz w:val="20"/>
          <w:szCs w:val="20"/>
        </w:rPr>
        <w:t xml:space="preserve"> dal Collegio dei Docenti</w:t>
      </w:r>
    </w:p>
    <w:p w14:paraId="2ECF159F" w14:textId="597D5425" w:rsidR="006153F1" w:rsidRDefault="006153F1">
      <w:pPr>
        <w:jc w:val="both"/>
        <w:rPr>
          <w:bCs/>
          <w:i/>
        </w:rPr>
      </w:pPr>
    </w:p>
    <w:p w14:paraId="3811F20C" w14:textId="237F91B3" w:rsidR="006153F1" w:rsidRDefault="006153F1">
      <w:pPr>
        <w:jc w:val="both"/>
        <w:rPr>
          <w:bCs/>
          <w:i/>
        </w:rPr>
      </w:pPr>
    </w:p>
    <w:p w14:paraId="7005439C" w14:textId="14FFB1BC" w:rsidR="006153F1" w:rsidRDefault="006153F1">
      <w:pPr>
        <w:jc w:val="both"/>
        <w:rPr>
          <w:bCs/>
          <w:i/>
        </w:rPr>
      </w:pPr>
    </w:p>
    <w:p w14:paraId="305228BA" w14:textId="5AF14095" w:rsidR="006153F1" w:rsidRDefault="006153F1">
      <w:pPr>
        <w:jc w:val="both"/>
        <w:rPr>
          <w:bCs/>
          <w:i/>
        </w:rPr>
      </w:pPr>
    </w:p>
    <w:p w14:paraId="74478C3C" w14:textId="77DBE084" w:rsidR="006153F1" w:rsidRDefault="006153F1">
      <w:pPr>
        <w:jc w:val="both"/>
        <w:rPr>
          <w:bCs/>
          <w:i/>
        </w:rPr>
      </w:pPr>
    </w:p>
    <w:p w14:paraId="49411892" w14:textId="6158732D" w:rsidR="006153F1" w:rsidRDefault="006153F1">
      <w:pPr>
        <w:jc w:val="both"/>
        <w:rPr>
          <w:bCs/>
          <w:i/>
        </w:rPr>
      </w:pPr>
    </w:p>
    <w:p w14:paraId="194772E5" w14:textId="77777777" w:rsidR="006153F1" w:rsidRPr="003D0563" w:rsidRDefault="006153F1">
      <w:pPr>
        <w:jc w:val="both"/>
        <w:rPr>
          <w:bCs/>
          <w:i/>
        </w:rPr>
      </w:pPr>
    </w:p>
    <w:p w14:paraId="09B6EE04" w14:textId="77777777" w:rsidR="001772B0" w:rsidRDefault="001772B0" w:rsidP="001772B0">
      <w:pPr>
        <w:jc w:val="both"/>
        <w:rPr>
          <w:b/>
          <w:bCs/>
        </w:rPr>
      </w:pPr>
    </w:p>
    <w:p w14:paraId="0FB135CD" w14:textId="77777777" w:rsidR="001772B0" w:rsidRPr="001772B0" w:rsidRDefault="001772B0" w:rsidP="001772B0">
      <w:pPr>
        <w:jc w:val="both"/>
        <w:rPr>
          <w:b/>
          <w:bCs/>
        </w:rPr>
      </w:pPr>
      <w:r w:rsidRPr="001772B0">
        <w:rPr>
          <w:b/>
          <w:bCs/>
        </w:rPr>
        <w:t>PERCORSO DI ORIENTAMENTO FORMATIVO</w:t>
      </w:r>
    </w:p>
    <w:p w14:paraId="1C69AE26" w14:textId="77777777" w:rsidR="001772B0" w:rsidRPr="001772B0" w:rsidRDefault="001772B0" w:rsidP="001772B0">
      <w:pPr>
        <w:spacing w:after="160" w:line="259" w:lineRule="auto"/>
        <w:jc w:val="both"/>
        <w:rPr>
          <w:rFonts w:ascii="Calibri" w:eastAsia="Calibri" w:hAnsi="Calibri"/>
          <w:sz w:val="22"/>
          <w:szCs w:val="22"/>
          <w:lang w:eastAsia="en-US"/>
        </w:rPr>
      </w:pPr>
    </w:p>
    <w:p w14:paraId="1D4AB5E2" w14:textId="77777777" w:rsidR="001772B0" w:rsidRPr="001772B0" w:rsidRDefault="001772B0" w:rsidP="001772B0">
      <w:pPr>
        <w:spacing w:after="160" w:line="259" w:lineRule="auto"/>
        <w:jc w:val="both"/>
        <w:rPr>
          <w:rFonts w:eastAsia="Calibri"/>
          <w:sz w:val="22"/>
          <w:szCs w:val="22"/>
          <w:lang w:eastAsia="en-US"/>
        </w:rPr>
      </w:pPr>
      <w:r w:rsidRPr="001772B0">
        <w:rPr>
          <w:rFonts w:eastAsia="Calibri"/>
          <w:sz w:val="22"/>
          <w:szCs w:val="22"/>
          <w:lang w:eastAsia="en-US"/>
        </w:rPr>
        <w:t xml:space="preserve">Al fine di dare attuazione alla Riforma 1.4 "Riforma del sistema di orientamento", nell'ambito della Missione 4 - </w:t>
      </w:r>
      <w:proofErr w:type="gramStart"/>
      <w:r w:rsidRPr="001772B0">
        <w:rPr>
          <w:rFonts w:eastAsia="Calibri"/>
          <w:sz w:val="22"/>
          <w:szCs w:val="22"/>
          <w:lang w:eastAsia="en-US"/>
        </w:rPr>
        <w:t>Componente</w:t>
      </w:r>
      <w:proofErr w:type="gramEnd"/>
      <w:r w:rsidRPr="001772B0">
        <w:rPr>
          <w:rFonts w:eastAsia="Calibri"/>
          <w:sz w:val="22"/>
          <w:szCs w:val="22"/>
          <w:lang w:eastAsia="en-US"/>
        </w:rPr>
        <w:t xml:space="preserve"> 1- del Piano nazionale di ripresa e resilienza, sono adottate le Linee guida di cui all’allegato 1 al Decreto del Ministro dell'istruzione e del merito 22 dicembre 2022, n. 328, che ne costituiscono parte integrante e sostanziale.</w:t>
      </w:r>
    </w:p>
    <w:p w14:paraId="56305CEB" w14:textId="77777777" w:rsidR="001772B0" w:rsidRPr="001772B0" w:rsidRDefault="001772B0" w:rsidP="001772B0">
      <w:pPr>
        <w:spacing w:after="160" w:line="259" w:lineRule="auto"/>
        <w:rPr>
          <w:rFonts w:eastAsia="Calibri"/>
          <w:sz w:val="22"/>
          <w:szCs w:val="22"/>
          <w:lang w:eastAsia="en-US"/>
        </w:rPr>
      </w:pPr>
      <w:proofErr w:type="gramStart"/>
      <w:r w:rsidRPr="001772B0">
        <w:rPr>
          <w:rFonts w:eastAsia="Calibri"/>
          <w:sz w:val="22"/>
          <w:szCs w:val="22"/>
          <w:lang w:eastAsia="en-US"/>
        </w:rPr>
        <w:t>A partire dall’</w:t>
      </w:r>
      <w:proofErr w:type="gramEnd"/>
      <w:r w:rsidRPr="001772B0">
        <w:rPr>
          <w:rFonts w:eastAsia="Calibri"/>
          <w:sz w:val="22"/>
          <w:szCs w:val="22"/>
          <w:lang w:eastAsia="en-US"/>
        </w:rPr>
        <w:t>anno scolastico 2023-2024 le scuole secondarie di secondo grado attivano:</w:t>
      </w:r>
    </w:p>
    <w:p w14:paraId="18697798" w14:textId="77777777" w:rsidR="001772B0" w:rsidRPr="001772B0" w:rsidRDefault="001772B0" w:rsidP="001772B0">
      <w:pPr>
        <w:numPr>
          <w:ilvl w:val="0"/>
          <w:numId w:val="13"/>
        </w:numPr>
        <w:spacing w:after="160" w:line="259" w:lineRule="auto"/>
        <w:contextualSpacing/>
        <w:rPr>
          <w:rFonts w:eastAsia="Calibri"/>
          <w:sz w:val="22"/>
          <w:szCs w:val="22"/>
          <w:lang w:eastAsia="en-US"/>
        </w:rPr>
      </w:pPr>
      <w:proofErr w:type="gramStart"/>
      <w:r w:rsidRPr="001772B0">
        <w:rPr>
          <w:rFonts w:eastAsia="Calibri"/>
          <w:sz w:val="22"/>
          <w:szCs w:val="22"/>
          <w:lang w:eastAsia="en-US"/>
        </w:rPr>
        <w:t>moduli</w:t>
      </w:r>
      <w:proofErr w:type="gramEnd"/>
      <w:r w:rsidRPr="001772B0">
        <w:rPr>
          <w:rFonts w:eastAsia="Calibri"/>
          <w:sz w:val="22"/>
          <w:szCs w:val="22"/>
          <w:lang w:eastAsia="en-US"/>
        </w:rPr>
        <w:t xml:space="preserve"> di orientamento formativo degli studenti, di almeno 30 ore, anche extra curricolari, per anno scolastico, nelle classi prime e seconde;</w:t>
      </w:r>
    </w:p>
    <w:p w14:paraId="211DBBFE" w14:textId="77777777" w:rsidR="001772B0" w:rsidRPr="001772B0" w:rsidRDefault="001772B0" w:rsidP="001772B0">
      <w:pPr>
        <w:numPr>
          <w:ilvl w:val="0"/>
          <w:numId w:val="13"/>
        </w:numPr>
        <w:spacing w:after="160" w:line="259" w:lineRule="auto"/>
        <w:contextualSpacing/>
        <w:rPr>
          <w:rFonts w:eastAsia="Calibri"/>
          <w:sz w:val="22"/>
          <w:szCs w:val="22"/>
          <w:lang w:eastAsia="en-US"/>
        </w:rPr>
      </w:pPr>
      <w:proofErr w:type="gramStart"/>
      <w:r w:rsidRPr="001772B0">
        <w:rPr>
          <w:rFonts w:eastAsia="Calibri"/>
          <w:sz w:val="22"/>
          <w:szCs w:val="22"/>
          <w:lang w:eastAsia="en-US"/>
        </w:rPr>
        <w:t>moduli</w:t>
      </w:r>
      <w:proofErr w:type="gramEnd"/>
      <w:r w:rsidRPr="001772B0">
        <w:rPr>
          <w:rFonts w:eastAsia="Calibri"/>
          <w:sz w:val="22"/>
          <w:szCs w:val="22"/>
          <w:lang w:eastAsia="en-US"/>
        </w:rPr>
        <w:t xml:space="preserve"> curriculari di orientamento formativo degli studenti, di almeno 30 ore per anno scolastico, nelle classi terze, quarte e quinte. </w:t>
      </w:r>
    </w:p>
    <w:p w14:paraId="0CC1B47A" w14:textId="77777777" w:rsidR="001772B0" w:rsidRPr="001772B0" w:rsidRDefault="001772B0" w:rsidP="001772B0">
      <w:pPr>
        <w:spacing w:after="160" w:line="259" w:lineRule="auto"/>
        <w:jc w:val="both"/>
        <w:rPr>
          <w:rFonts w:eastAsia="Calibri"/>
          <w:sz w:val="22"/>
          <w:szCs w:val="22"/>
          <w:lang w:eastAsia="en-US"/>
        </w:rPr>
      </w:pPr>
      <w:r w:rsidRPr="001772B0">
        <w:rPr>
          <w:rFonts w:eastAsia="Calibri"/>
          <w:sz w:val="22"/>
          <w:szCs w:val="22"/>
          <w:lang w:eastAsia="en-US"/>
        </w:rPr>
        <w:t xml:space="preserve">I moduli di </w:t>
      </w:r>
      <w:proofErr w:type="gramStart"/>
      <w:r w:rsidRPr="001772B0">
        <w:rPr>
          <w:rFonts w:eastAsia="Calibri"/>
          <w:sz w:val="22"/>
          <w:szCs w:val="22"/>
          <w:lang w:eastAsia="en-US"/>
        </w:rPr>
        <w:t>30</w:t>
      </w:r>
      <w:proofErr w:type="gramEnd"/>
      <w:r w:rsidRPr="001772B0">
        <w:rPr>
          <w:rFonts w:eastAsia="Calibri"/>
          <w:sz w:val="22"/>
          <w:szCs w:val="22"/>
          <w:lang w:eastAsia="en-US"/>
        </w:rPr>
        <w:t xml:space="preserve"> ore sono uno strumento essenziale per aiutare gli studenti a fare sintesi unitaria, riflessiva e interdisciplinare della loro esperienza scolastica e formativa, in vista della costruzione in itinere del personale progetto di vita culturale e professionale, per sua natura sempre in evoluzione e  non un contenitore di una nuova disciplina o di una nuova attività educativa aggiuntiva e separata dalle altre. </w:t>
      </w:r>
    </w:p>
    <w:p w14:paraId="7E355E72" w14:textId="77777777" w:rsidR="001772B0" w:rsidRPr="001772B0" w:rsidRDefault="001772B0" w:rsidP="001772B0">
      <w:pPr>
        <w:spacing w:after="160" w:line="259" w:lineRule="auto"/>
        <w:jc w:val="both"/>
        <w:rPr>
          <w:rFonts w:eastAsia="Calibri"/>
          <w:sz w:val="22"/>
          <w:szCs w:val="22"/>
          <w:lang w:eastAsia="en-US"/>
        </w:rPr>
      </w:pPr>
      <w:r w:rsidRPr="001772B0">
        <w:rPr>
          <w:rFonts w:eastAsia="Calibri"/>
          <w:sz w:val="22"/>
          <w:szCs w:val="22"/>
          <w:lang w:eastAsia="en-US"/>
        </w:rPr>
        <w:t xml:space="preserve">Le </w:t>
      </w:r>
      <w:proofErr w:type="gramStart"/>
      <w:r w:rsidRPr="001772B0">
        <w:rPr>
          <w:rFonts w:eastAsia="Calibri"/>
          <w:sz w:val="22"/>
          <w:szCs w:val="22"/>
          <w:lang w:eastAsia="en-US"/>
        </w:rPr>
        <w:t>30</w:t>
      </w:r>
      <w:proofErr w:type="gramEnd"/>
      <w:r w:rsidRPr="001772B0">
        <w:rPr>
          <w:rFonts w:eastAsia="Calibri"/>
          <w:sz w:val="22"/>
          <w:szCs w:val="22"/>
          <w:lang w:eastAsia="en-US"/>
        </w:rPr>
        <w:t xml:space="preserve"> ore possono essere gestite in modo flessibile nel rispetto dell’autonomia scolastica e non devono essere necessariamente ripartite in ore settimanali prestabilite.</w:t>
      </w:r>
    </w:p>
    <w:p w14:paraId="76CDF5F9" w14:textId="77777777" w:rsidR="00C34E48" w:rsidRDefault="00C34E48" w:rsidP="00C34E48">
      <w:pPr>
        <w:jc w:val="both"/>
        <w:rPr>
          <w:b/>
          <w:bCs/>
          <w:sz w:val="22"/>
          <w:szCs w:val="22"/>
        </w:rPr>
      </w:pPr>
    </w:p>
    <w:p w14:paraId="6A240C62" w14:textId="77777777" w:rsidR="00C34E48" w:rsidRPr="00C34E48" w:rsidRDefault="00C34E48" w:rsidP="00C34E48">
      <w:pPr>
        <w:jc w:val="both"/>
        <w:rPr>
          <w:b/>
          <w:bCs/>
          <w:sz w:val="22"/>
          <w:szCs w:val="22"/>
        </w:rPr>
      </w:pPr>
      <w:r w:rsidRPr="00C34E48">
        <w:rPr>
          <w:b/>
          <w:bCs/>
          <w:sz w:val="22"/>
          <w:szCs w:val="22"/>
        </w:rPr>
        <w:t>Ipotesi di attuazione e sviluppo</w:t>
      </w:r>
    </w:p>
    <w:p w14:paraId="03FC0810" w14:textId="77777777" w:rsidR="00C34E48" w:rsidRPr="00C34E48" w:rsidRDefault="00C34E48" w:rsidP="00C34E48">
      <w:pPr>
        <w:jc w:val="both"/>
        <w:rPr>
          <w:bCs/>
          <w:i/>
          <w:sz w:val="20"/>
          <w:szCs w:val="20"/>
        </w:rPr>
      </w:pPr>
      <w:r w:rsidRPr="00C34E48">
        <w:rPr>
          <w:bCs/>
          <w:i/>
          <w:sz w:val="20"/>
          <w:szCs w:val="20"/>
        </w:rPr>
        <w:t>(inserire il piano di attuazione e sviluppo deliberato dal Collegio dei Docenti</w:t>
      </w:r>
      <w:proofErr w:type="gramStart"/>
      <w:r w:rsidRPr="00C34E48">
        <w:rPr>
          <w:bCs/>
          <w:i/>
          <w:sz w:val="20"/>
          <w:szCs w:val="20"/>
        </w:rPr>
        <w:t>)</w:t>
      </w:r>
      <w:proofErr w:type="gramEnd"/>
    </w:p>
    <w:p w14:paraId="31C34A87" w14:textId="77777777" w:rsidR="003D0563" w:rsidRPr="003D0563" w:rsidRDefault="003D0563">
      <w:pPr>
        <w:jc w:val="both"/>
        <w:rPr>
          <w:bCs/>
          <w:i/>
          <w:sz w:val="22"/>
          <w:szCs w:val="22"/>
        </w:rPr>
      </w:pPr>
    </w:p>
    <w:p w14:paraId="44AF8349" w14:textId="77777777" w:rsidR="00C34E48" w:rsidRDefault="00C34E48" w:rsidP="00B05061">
      <w:pPr>
        <w:keepNext/>
        <w:ind w:left="360"/>
        <w:jc w:val="center"/>
        <w:rPr>
          <w:rFonts w:cs="Arial"/>
          <w:b/>
        </w:rPr>
      </w:pPr>
      <w:bookmarkStart w:id="0" w:name="_GoBack"/>
      <w:bookmarkEnd w:id="0"/>
    </w:p>
    <w:p w14:paraId="41D71247" w14:textId="77777777" w:rsidR="003A268E" w:rsidRDefault="003A268E" w:rsidP="00B05061">
      <w:pPr>
        <w:keepNext/>
        <w:ind w:left="360"/>
        <w:jc w:val="center"/>
        <w:rPr>
          <w:sz w:val="22"/>
          <w:szCs w:val="22"/>
        </w:rPr>
      </w:pPr>
      <w:r>
        <w:rPr>
          <w:rFonts w:cs="Arial"/>
          <w:b/>
        </w:rPr>
        <w:t>Metodologia</w:t>
      </w:r>
    </w:p>
    <w:p w14:paraId="72E50A07" w14:textId="77777777" w:rsidR="003A268E" w:rsidRDefault="003A268E" w:rsidP="00B05061">
      <w:pPr>
        <w:keepNext/>
        <w:tabs>
          <w:tab w:val="left" w:pos="2268"/>
        </w:tabs>
        <w:ind w:left="360"/>
        <w:jc w:val="both"/>
      </w:pPr>
      <w:r>
        <w:rPr>
          <w:sz w:val="22"/>
          <w:szCs w:val="22"/>
        </w:rPr>
        <w:tab/>
      </w:r>
    </w:p>
    <w:p w14:paraId="57BE9F62" w14:textId="77777777" w:rsidR="003A268E" w:rsidRDefault="003A268E" w:rsidP="00B05061">
      <w:pPr>
        <w:pStyle w:val="Rientrocorpodeltesto21"/>
        <w:keepNext/>
        <w:tabs>
          <w:tab w:val="left" w:pos="720"/>
        </w:tabs>
        <w:ind w:left="0"/>
        <w:jc w:val="both"/>
      </w:pPr>
      <w:r>
        <w:t>Saranno adottati i seguenti metodi:</w:t>
      </w:r>
    </w:p>
    <w:tbl>
      <w:tblPr>
        <w:tblW w:w="0" w:type="auto"/>
        <w:tblInd w:w="108" w:type="dxa"/>
        <w:tblLayout w:type="fixed"/>
        <w:tblLook w:val="0000" w:firstRow="0" w:lastRow="0" w:firstColumn="0" w:lastColumn="0" w:noHBand="0" w:noVBand="0"/>
      </w:tblPr>
      <w:tblGrid>
        <w:gridCol w:w="283"/>
        <w:gridCol w:w="9376"/>
      </w:tblGrid>
      <w:tr w:rsidR="003A268E" w14:paraId="3949778C" w14:textId="77777777">
        <w:tc>
          <w:tcPr>
            <w:tcW w:w="283" w:type="dxa"/>
            <w:tcBorders>
              <w:top w:val="single" w:sz="4" w:space="0" w:color="000000"/>
              <w:left w:val="single" w:sz="4" w:space="0" w:color="000000"/>
              <w:bottom w:val="single" w:sz="4" w:space="0" w:color="000000"/>
            </w:tcBorders>
            <w:shd w:val="clear" w:color="auto" w:fill="DDD9C3"/>
            <w:vAlign w:val="center"/>
          </w:tcPr>
          <w:p w14:paraId="46F561B8" w14:textId="77777777" w:rsidR="003A268E" w:rsidRDefault="003A268E">
            <w:pPr>
              <w:snapToGrid w:val="0"/>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2B7FE" w14:textId="77777777" w:rsidR="003A268E" w:rsidRDefault="003A268E">
            <w:pPr>
              <w:ind w:left="175"/>
            </w:pPr>
            <w:r>
              <w:rPr>
                <w:sz w:val="22"/>
                <w:szCs w:val="22"/>
              </w:rPr>
              <w:t>lezione frontale</w:t>
            </w:r>
          </w:p>
        </w:tc>
      </w:tr>
      <w:tr w:rsidR="003A268E" w14:paraId="29D6EF0C" w14:textId="77777777">
        <w:tc>
          <w:tcPr>
            <w:tcW w:w="283" w:type="dxa"/>
            <w:tcBorders>
              <w:top w:val="single" w:sz="4" w:space="0" w:color="000000"/>
              <w:left w:val="single" w:sz="4" w:space="0" w:color="000000"/>
              <w:bottom w:val="single" w:sz="4" w:space="0" w:color="000000"/>
            </w:tcBorders>
            <w:shd w:val="clear" w:color="auto" w:fill="DDD9C3"/>
            <w:vAlign w:val="center"/>
          </w:tcPr>
          <w:p w14:paraId="527BFB64"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81ABE" w14:textId="77777777" w:rsidR="003A268E" w:rsidRDefault="003A268E">
            <w:pPr>
              <w:ind w:left="175"/>
            </w:pPr>
            <w:r>
              <w:rPr>
                <w:sz w:val="22"/>
                <w:szCs w:val="22"/>
              </w:rPr>
              <w:t>lezione dialogata e partecipata</w:t>
            </w:r>
          </w:p>
        </w:tc>
      </w:tr>
      <w:tr w:rsidR="003A268E" w14:paraId="2CB3F1DB" w14:textId="77777777">
        <w:tc>
          <w:tcPr>
            <w:tcW w:w="283" w:type="dxa"/>
            <w:tcBorders>
              <w:top w:val="single" w:sz="4" w:space="0" w:color="000000"/>
              <w:left w:val="single" w:sz="4" w:space="0" w:color="000000"/>
              <w:bottom w:val="single" w:sz="4" w:space="0" w:color="000000"/>
            </w:tcBorders>
            <w:shd w:val="clear" w:color="auto" w:fill="DDD9C3"/>
            <w:vAlign w:val="center"/>
          </w:tcPr>
          <w:p w14:paraId="359D7B4C"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FE793" w14:textId="77777777" w:rsidR="003A268E" w:rsidRDefault="003A268E">
            <w:pPr>
              <w:ind w:left="175"/>
            </w:pPr>
            <w:r>
              <w:rPr>
                <w:sz w:val="22"/>
                <w:szCs w:val="22"/>
              </w:rPr>
              <w:t>test d’ingresso</w:t>
            </w:r>
          </w:p>
        </w:tc>
      </w:tr>
      <w:tr w:rsidR="003A268E" w14:paraId="5246587D" w14:textId="77777777">
        <w:tc>
          <w:tcPr>
            <w:tcW w:w="283" w:type="dxa"/>
            <w:tcBorders>
              <w:top w:val="single" w:sz="4" w:space="0" w:color="000000"/>
              <w:left w:val="single" w:sz="4" w:space="0" w:color="000000"/>
              <w:bottom w:val="single" w:sz="4" w:space="0" w:color="000000"/>
            </w:tcBorders>
            <w:shd w:val="clear" w:color="auto" w:fill="DDD9C3"/>
            <w:vAlign w:val="center"/>
          </w:tcPr>
          <w:p w14:paraId="0E52375A"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2348B" w14:textId="77777777" w:rsidR="003A268E" w:rsidRDefault="003A268E">
            <w:pPr>
              <w:ind w:left="175"/>
            </w:pPr>
            <w:r>
              <w:rPr>
                <w:sz w:val="22"/>
                <w:szCs w:val="22"/>
              </w:rPr>
              <w:t>utilizzo di appunti</w:t>
            </w:r>
          </w:p>
        </w:tc>
      </w:tr>
      <w:tr w:rsidR="003A268E" w14:paraId="4A13E30A" w14:textId="77777777">
        <w:tc>
          <w:tcPr>
            <w:tcW w:w="283" w:type="dxa"/>
            <w:tcBorders>
              <w:top w:val="single" w:sz="4" w:space="0" w:color="000000"/>
              <w:left w:val="single" w:sz="4" w:space="0" w:color="000000"/>
              <w:bottom w:val="single" w:sz="4" w:space="0" w:color="000000"/>
            </w:tcBorders>
            <w:shd w:val="clear" w:color="auto" w:fill="DDD9C3"/>
            <w:vAlign w:val="center"/>
          </w:tcPr>
          <w:p w14:paraId="6FBDA2C1"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9B3CF" w14:textId="77777777" w:rsidR="003A268E" w:rsidRDefault="003A268E">
            <w:pPr>
              <w:ind w:left="175"/>
            </w:pPr>
            <w:r>
              <w:rPr>
                <w:sz w:val="22"/>
                <w:szCs w:val="22"/>
              </w:rPr>
              <w:t>utilizzo di mappe concettuali</w:t>
            </w:r>
          </w:p>
        </w:tc>
      </w:tr>
      <w:tr w:rsidR="003A268E" w14:paraId="629A01C2" w14:textId="77777777">
        <w:tc>
          <w:tcPr>
            <w:tcW w:w="283" w:type="dxa"/>
            <w:tcBorders>
              <w:top w:val="single" w:sz="4" w:space="0" w:color="000000"/>
              <w:left w:val="single" w:sz="4" w:space="0" w:color="000000"/>
              <w:bottom w:val="single" w:sz="4" w:space="0" w:color="000000"/>
            </w:tcBorders>
            <w:shd w:val="clear" w:color="auto" w:fill="DDD9C3"/>
            <w:vAlign w:val="center"/>
          </w:tcPr>
          <w:p w14:paraId="77F9E479"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F0119" w14:textId="77777777" w:rsidR="003A268E" w:rsidRDefault="003A268E">
            <w:pPr>
              <w:ind w:left="175"/>
            </w:pPr>
            <w:r>
              <w:rPr>
                <w:sz w:val="22"/>
                <w:szCs w:val="22"/>
              </w:rPr>
              <w:t>discussione guidata</w:t>
            </w:r>
          </w:p>
        </w:tc>
      </w:tr>
      <w:tr w:rsidR="003A268E" w14:paraId="55ECE93F" w14:textId="77777777">
        <w:tc>
          <w:tcPr>
            <w:tcW w:w="283" w:type="dxa"/>
            <w:tcBorders>
              <w:top w:val="single" w:sz="4" w:space="0" w:color="000000"/>
              <w:left w:val="single" w:sz="4" w:space="0" w:color="000000"/>
              <w:bottom w:val="single" w:sz="4" w:space="0" w:color="000000"/>
            </w:tcBorders>
            <w:shd w:val="clear" w:color="auto" w:fill="DDD9C3"/>
            <w:vAlign w:val="center"/>
          </w:tcPr>
          <w:p w14:paraId="49425BF9"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F39E6" w14:textId="77777777" w:rsidR="003A268E" w:rsidRDefault="003A268E">
            <w:pPr>
              <w:ind w:left="175"/>
            </w:pPr>
            <w:r>
              <w:rPr>
                <w:sz w:val="22"/>
                <w:szCs w:val="22"/>
              </w:rPr>
              <w:t>lavori individuali e/o di gruppo</w:t>
            </w:r>
          </w:p>
        </w:tc>
      </w:tr>
      <w:tr w:rsidR="003A268E" w14:paraId="2F1664B3" w14:textId="77777777">
        <w:tc>
          <w:tcPr>
            <w:tcW w:w="283" w:type="dxa"/>
            <w:tcBorders>
              <w:top w:val="single" w:sz="4" w:space="0" w:color="000000"/>
              <w:left w:val="single" w:sz="4" w:space="0" w:color="000000"/>
              <w:bottom w:val="single" w:sz="4" w:space="0" w:color="000000"/>
            </w:tcBorders>
            <w:shd w:val="clear" w:color="auto" w:fill="DDD9C3"/>
            <w:vAlign w:val="center"/>
          </w:tcPr>
          <w:p w14:paraId="7CBCF4AB"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33BB4" w14:textId="77777777" w:rsidR="003A268E" w:rsidRDefault="003A268E">
            <w:pPr>
              <w:ind w:left="175"/>
            </w:pPr>
            <w:r>
              <w:rPr>
                <w:sz w:val="22"/>
                <w:szCs w:val="22"/>
              </w:rPr>
              <w:t>controllo e revisione del lavoro domestico</w:t>
            </w:r>
          </w:p>
        </w:tc>
      </w:tr>
      <w:tr w:rsidR="003A268E" w14:paraId="5B6225EA" w14:textId="77777777">
        <w:tc>
          <w:tcPr>
            <w:tcW w:w="283" w:type="dxa"/>
            <w:tcBorders>
              <w:top w:val="single" w:sz="4" w:space="0" w:color="000000"/>
              <w:left w:val="single" w:sz="4" w:space="0" w:color="000000"/>
              <w:bottom w:val="single" w:sz="4" w:space="0" w:color="000000"/>
            </w:tcBorders>
            <w:shd w:val="clear" w:color="auto" w:fill="DDD9C3"/>
            <w:vAlign w:val="center"/>
          </w:tcPr>
          <w:p w14:paraId="0921E7B2"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241C5" w14:textId="77777777" w:rsidR="003A268E" w:rsidRDefault="003A268E">
            <w:pPr>
              <w:ind w:left="175"/>
            </w:pPr>
            <w:r>
              <w:rPr>
                <w:sz w:val="22"/>
                <w:szCs w:val="22"/>
              </w:rPr>
              <w:t>utilizzo dei laboratori (multimedialità, audiovisivi)</w:t>
            </w:r>
          </w:p>
        </w:tc>
      </w:tr>
      <w:tr w:rsidR="003A268E" w14:paraId="276C63DB" w14:textId="77777777">
        <w:tc>
          <w:tcPr>
            <w:tcW w:w="283" w:type="dxa"/>
            <w:tcBorders>
              <w:top w:val="single" w:sz="4" w:space="0" w:color="000000"/>
              <w:left w:val="single" w:sz="4" w:space="0" w:color="000000"/>
              <w:bottom w:val="single" w:sz="4" w:space="0" w:color="000000"/>
            </w:tcBorders>
            <w:shd w:val="clear" w:color="auto" w:fill="DDD9C3"/>
            <w:vAlign w:val="center"/>
          </w:tcPr>
          <w:p w14:paraId="5F556BE1"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889D3" w14:textId="77777777" w:rsidR="003A268E" w:rsidRDefault="003A268E">
            <w:pPr>
              <w:ind w:left="175"/>
            </w:pPr>
            <w:r>
              <w:rPr>
                <w:sz w:val="22"/>
                <w:szCs w:val="22"/>
              </w:rPr>
              <w:t>didattica trasferita</w:t>
            </w:r>
          </w:p>
        </w:tc>
      </w:tr>
      <w:tr w:rsidR="003A268E" w14:paraId="4915B0C5" w14:textId="77777777">
        <w:tc>
          <w:tcPr>
            <w:tcW w:w="283" w:type="dxa"/>
            <w:tcBorders>
              <w:top w:val="single" w:sz="4" w:space="0" w:color="000000"/>
              <w:left w:val="single" w:sz="4" w:space="0" w:color="000000"/>
              <w:bottom w:val="single" w:sz="4" w:space="0" w:color="000000"/>
            </w:tcBorders>
            <w:shd w:val="clear" w:color="auto" w:fill="DDD9C3"/>
            <w:vAlign w:val="center"/>
          </w:tcPr>
          <w:p w14:paraId="043F9A4F"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F82B2" w14:textId="77777777" w:rsidR="003A268E" w:rsidRDefault="003A268E">
            <w:pPr>
              <w:ind w:left="175"/>
            </w:pPr>
            <w:r>
              <w:rPr>
                <w:sz w:val="22"/>
                <w:szCs w:val="22"/>
              </w:rPr>
              <w:t>proiezione video</w:t>
            </w:r>
          </w:p>
        </w:tc>
      </w:tr>
      <w:tr w:rsidR="003A268E" w14:paraId="43B7FB8A" w14:textId="77777777">
        <w:tc>
          <w:tcPr>
            <w:tcW w:w="283" w:type="dxa"/>
            <w:tcBorders>
              <w:top w:val="single" w:sz="4" w:space="0" w:color="000000"/>
              <w:left w:val="single" w:sz="4" w:space="0" w:color="000000"/>
              <w:bottom w:val="single" w:sz="4" w:space="0" w:color="000000"/>
            </w:tcBorders>
            <w:shd w:val="clear" w:color="auto" w:fill="DDD9C3"/>
            <w:vAlign w:val="center"/>
          </w:tcPr>
          <w:p w14:paraId="602B41B1"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4121E" w14:textId="77777777" w:rsidR="003A268E" w:rsidRDefault="003A268E">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3A268E" w14:paraId="2FE7D831" w14:textId="77777777">
        <w:tc>
          <w:tcPr>
            <w:tcW w:w="283" w:type="dxa"/>
            <w:tcBorders>
              <w:top w:val="single" w:sz="4" w:space="0" w:color="000000"/>
              <w:left w:val="single" w:sz="4" w:space="0" w:color="000000"/>
              <w:bottom w:val="single" w:sz="4" w:space="0" w:color="000000"/>
            </w:tcBorders>
            <w:shd w:val="clear" w:color="auto" w:fill="DDD9C3"/>
            <w:vAlign w:val="center"/>
          </w:tcPr>
          <w:p w14:paraId="0439B3AE" w14:textId="77777777" w:rsidR="003A268E" w:rsidRDefault="003A268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EC5D2" w14:textId="77777777" w:rsidR="003A268E" w:rsidRDefault="003A268E">
            <w:pPr>
              <w:ind w:left="175"/>
            </w:pPr>
            <w:r>
              <w:rPr>
                <w:sz w:val="22"/>
                <w:szCs w:val="22"/>
              </w:rPr>
              <w:t>analisi di testi/documenti</w:t>
            </w:r>
          </w:p>
        </w:tc>
      </w:tr>
    </w:tbl>
    <w:p w14:paraId="6C5D8D8A" w14:textId="77777777" w:rsidR="003A268E" w:rsidRDefault="003A268E">
      <w:pPr>
        <w:jc w:val="both"/>
        <w:rPr>
          <w:sz w:val="22"/>
          <w:szCs w:val="22"/>
        </w:rPr>
      </w:pPr>
    </w:p>
    <w:p w14:paraId="5C0BDABF" w14:textId="77777777" w:rsidR="003A268E" w:rsidRDefault="003A268E" w:rsidP="00B845C3">
      <w:pPr>
        <w:tabs>
          <w:tab w:val="left" w:pos="2268"/>
        </w:tabs>
        <w:spacing w:after="120"/>
        <w:jc w:val="both"/>
        <w:rPr>
          <w:rFonts w:cs="Arial"/>
          <w:b/>
        </w:rPr>
      </w:pPr>
      <w:r>
        <w:t>La scelta fra i metodi elencati dipenderà dagli argomenti di studio, dalla specificità della singola disciplina e dalle caratteristiche dei gruppi classe.</w:t>
      </w:r>
    </w:p>
    <w:p w14:paraId="4DD3B5B7" w14:textId="77777777" w:rsidR="003A268E" w:rsidRDefault="003A268E">
      <w:pPr>
        <w:ind w:left="360"/>
        <w:jc w:val="center"/>
        <w:rPr>
          <w:rFonts w:cs="Arial"/>
          <w:b/>
        </w:rPr>
      </w:pPr>
    </w:p>
    <w:p w14:paraId="4DEF0FA3" w14:textId="77777777" w:rsidR="003A268E" w:rsidRDefault="003A268E" w:rsidP="00B05061">
      <w:pPr>
        <w:keepNext/>
        <w:ind w:left="360"/>
        <w:jc w:val="center"/>
        <w:rPr>
          <w:rFonts w:eastAsia="Arial Unicode MS"/>
          <w:szCs w:val="20"/>
        </w:rPr>
      </w:pPr>
      <w:r>
        <w:rPr>
          <w:b/>
        </w:rPr>
        <w:t>Comportamento comune dei Docenti</w:t>
      </w:r>
      <w:r>
        <w:rPr>
          <w:rFonts w:eastAsia="Arial Unicode MS"/>
          <w:sz w:val="22"/>
          <w:szCs w:val="22"/>
        </w:rPr>
        <w:tab/>
      </w:r>
    </w:p>
    <w:p w14:paraId="6737B81B" w14:textId="77777777" w:rsidR="003A268E" w:rsidRDefault="003A268E" w:rsidP="00B05061">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5F9EC01E" w14:textId="77777777" w:rsidR="003A268E" w:rsidRDefault="003A268E" w:rsidP="00B05061">
      <w:pPr>
        <w:keepNext/>
        <w:tabs>
          <w:tab w:val="left" w:pos="180"/>
        </w:tabs>
      </w:pPr>
    </w:p>
    <w:tbl>
      <w:tblPr>
        <w:tblW w:w="0" w:type="auto"/>
        <w:tblInd w:w="108" w:type="dxa"/>
        <w:tblLayout w:type="fixed"/>
        <w:tblLook w:val="0000" w:firstRow="0" w:lastRow="0" w:firstColumn="0" w:lastColumn="0" w:noHBand="0" w:noVBand="0"/>
      </w:tblPr>
      <w:tblGrid>
        <w:gridCol w:w="425"/>
        <w:gridCol w:w="9234"/>
      </w:tblGrid>
      <w:tr w:rsidR="003A268E" w14:paraId="55A3D6DA" w14:textId="77777777">
        <w:tc>
          <w:tcPr>
            <w:tcW w:w="425" w:type="dxa"/>
            <w:tcBorders>
              <w:top w:val="single" w:sz="4" w:space="0" w:color="000000"/>
              <w:left w:val="single" w:sz="4" w:space="0" w:color="000000"/>
              <w:bottom w:val="single" w:sz="4" w:space="0" w:color="000000"/>
            </w:tcBorders>
            <w:shd w:val="clear" w:color="auto" w:fill="DDD9C3"/>
          </w:tcPr>
          <w:p w14:paraId="683D36B5" w14:textId="77777777" w:rsidR="003A268E" w:rsidRDefault="003A268E">
            <w:pPr>
              <w:snapToGrid w:val="0"/>
              <w:jc w:val="both"/>
              <w:rPr>
                <w:sz w:val="22"/>
                <w:szCs w:val="22"/>
              </w:rPr>
            </w:pPr>
          </w:p>
        </w:tc>
        <w:tc>
          <w:tcPr>
            <w:tcW w:w="9234" w:type="dxa"/>
            <w:tcBorders>
              <w:top w:val="single" w:sz="4" w:space="0" w:color="000000"/>
              <w:left w:val="single" w:sz="4" w:space="0" w:color="000000"/>
              <w:bottom w:val="single" w:sz="4" w:space="0" w:color="000000"/>
              <w:right w:val="single" w:sz="4" w:space="0" w:color="000000"/>
            </w:tcBorders>
            <w:shd w:val="clear" w:color="auto" w:fill="auto"/>
          </w:tcPr>
          <w:p w14:paraId="0F68A89B" w14:textId="77777777" w:rsidR="003A268E" w:rsidRDefault="003A268E">
            <w:pPr>
              <w:ind w:left="175"/>
              <w:jc w:val="both"/>
              <w:rPr>
                <w:sz w:val="22"/>
                <w:szCs w:val="22"/>
              </w:rPr>
            </w:pPr>
            <w:r>
              <w:rPr>
                <w:sz w:val="22"/>
                <w:szCs w:val="22"/>
              </w:rPr>
              <w:t>Es: Trasparenza nella programmazione</w:t>
            </w:r>
          </w:p>
          <w:p w14:paraId="3D18F689" w14:textId="77777777" w:rsidR="003A268E" w:rsidRDefault="003A268E">
            <w:pPr>
              <w:ind w:left="175"/>
              <w:jc w:val="both"/>
              <w:rPr>
                <w:sz w:val="22"/>
                <w:szCs w:val="22"/>
              </w:rPr>
            </w:pPr>
            <w:r>
              <w:rPr>
                <w:sz w:val="22"/>
                <w:szCs w:val="22"/>
              </w:rPr>
              <w:t xml:space="preserve">      Trasparenza nei criteri di valutazione</w:t>
            </w:r>
          </w:p>
          <w:p w14:paraId="01B6B067" w14:textId="77777777" w:rsidR="003A268E" w:rsidRDefault="003A268E">
            <w:pPr>
              <w:ind w:left="175"/>
              <w:jc w:val="both"/>
              <w:rPr>
                <w:sz w:val="22"/>
                <w:szCs w:val="22"/>
              </w:rPr>
            </w:pPr>
            <w:r>
              <w:rPr>
                <w:sz w:val="22"/>
                <w:szCs w:val="22"/>
              </w:rPr>
              <w:t xml:space="preserve">      Comunicazione delle valutazioni scritte ed orali</w:t>
            </w:r>
          </w:p>
          <w:p w14:paraId="589A0F98" w14:textId="77777777" w:rsidR="003A268E" w:rsidRDefault="003A268E">
            <w:pPr>
              <w:ind w:left="175"/>
              <w:jc w:val="both"/>
              <w:rPr>
                <w:sz w:val="22"/>
                <w:szCs w:val="22"/>
              </w:rPr>
            </w:pPr>
            <w:r>
              <w:rPr>
                <w:sz w:val="22"/>
                <w:szCs w:val="22"/>
              </w:rPr>
              <w:t xml:space="preserve">      Rispetto degli orari</w:t>
            </w:r>
          </w:p>
          <w:p w14:paraId="2955328F" w14:textId="77777777" w:rsidR="003A268E" w:rsidRDefault="003A268E">
            <w:pPr>
              <w:ind w:left="175"/>
              <w:jc w:val="both"/>
              <w:rPr>
                <w:sz w:val="22"/>
                <w:szCs w:val="22"/>
              </w:rPr>
            </w:pPr>
            <w:r>
              <w:rPr>
                <w:sz w:val="22"/>
                <w:szCs w:val="22"/>
              </w:rPr>
              <w:t xml:space="preserve">      Adeguata fermezza nell’esigere un comportamento conforme alle norme</w:t>
            </w:r>
          </w:p>
          <w:p w14:paraId="4481577D" w14:textId="77777777" w:rsidR="003A268E" w:rsidRDefault="003A268E">
            <w:pPr>
              <w:ind w:left="175"/>
              <w:jc w:val="both"/>
              <w:rPr>
                <w:sz w:val="22"/>
                <w:szCs w:val="22"/>
              </w:rPr>
            </w:pPr>
            <w:r>
              <w:rPr>
                <w:sz w:val="22"/>
                <w:szCs w:val="22"/>
              </w:rPr>
              <w:t xml:space="preserve">      Attenzione alle richieste di chiarimenti</w:t>
            </w:r>
          </w:p>
          <w:p w14:paraId="31063173" w14:textId="0DA5922A" w:rsidR="003A268E" w:rsidRDefault="003A268E">
            <w:pPr>
              <w:ind w:left="175"/>
              <w:jc w:val="both"/>
            </w:pPr>
            <w:r>
              <w:rPr>
                <w:sz w:val="22"/>
                <w:szCs w:val="22"/>
              </w:rPr>
              <w:t>Altro………….</w:t>
            </w:r>
            <w:proofErr w:type="gramStart"/>
            <w:r>
              <w:rPr>
                <w:sz w:val="22"/>
                <w:szCs w:val="22"/>
              </w:rPr>
              <w:t xml:space="preserve">( </w:t>
            </w:r>
            <w:proofErr w:type="gramEnd"/>
            <w:r>
              <w:rPr>
                <w:sz w:val="22"/>
                <w:szCs w:val="22"/>
              </w:rPr>
              <w:t>precisare )</w:t>
            </w:r>
            <w:r w:rsidR="009422A6">
              <w:rPr>
                <w:sz w:val="22"/>
                <w:szCs w:val="22"/>
              </w:rPr>
              <w:t xml:space="preserve"> </w:t>
            </w:r>
          </w:p>
        </w:tc>
      </w:tr>
    </w:tbl>
    <w:p w14:paraId="09764D61" w14:textId="77777777" w:rsidR="003A268E" w:rsidRDefault="003A268E">
      <w:pPr>
        <w:jc w:val="both"/>
        <w:rPr>
          <w:sz w:val="22"/>
          <w:szCs w:val="22"/>
        </w:rPr>
      </w:pPr>
    </w:p>
    <w:p w14:paraId="1A833019" w14:textId="77777777" w:rsidR="003A268E" w:rsidRDefault="003A268E">
      <w:pPr>
        <w:jc w:val="both"/>
      </w:pPr>
      <w:r>
        <w:t>Per l’osservazione della classe nel corso delle attività ci si atterrà ai seguenti descrittori</w:t>
      </w:r>
    </w:p>
    <w:p w14:paraId="35D8E8DA" w14:textId="77777777" w:rsidR="003A268E" w:rsidRDefault="003A268E">
      <w:pPr>
        <w:ind w:left="360"/>
        <w:jc w:val="both"/>
      </w:pPr>
    </w:p>
    <w:tbl>
      <w:tblPr>
        <w:tblW w:w="0" w:type="auto"/>
        <w:tblInd w:w="108" w:type="dxa"/>
        <w:tblLayout w:type="fixed"/>
        <w:tblLook w:val="0000" w:firstRow="0" w:lastRow="0" w:firstColumn="0" w:lastColumn="0" w:noHBand="0" w:noVBand="0"/>
      </w:tblPr>
      <w:tblGrid>
        <w:gridCol w:w="425"/>
        <w:gridCol w:w="9234"/>
      </w:tblGrid>
      <w:tr w:rsidR="003A268E" w14:paraId="020DF471" w14:textId="77777777">
        <w:tc>
          <w:tcPr>
            <w:tcW w:w="425" w:type="dxa"/>
            <w:tcBorders>
              <w:top w:val="single" w:sz="4" w:space="0" w:color="000000"/>
              <w:left w:val="single" w:sz="4" w:space="0" w:color="000000"/>
              <w:bottom w:val="single" w:sz="4" w:space="0" w:color="000000"/>
            </w:tcBorders>
            <w:shd w:val="clear" w:color="auto" w:fill="DDD9C3"/>
          </w:tcPr>
          <w:p w14:paraId="5D69CEC2" w14:textId="77777777" w:rsidR="003A268E" w:rsidRDefault="003A268E">
            <w:pPr>
              <w:snapToGrid w:val="0"/>
              <w:jc w:val="both"/>
            </w:pPr>
          </w:p>
        </w:tc>
        <w:tc>
          <w:tcPr>
            <w:tcW w:w="9234" w:type="dxa"/>
            <w:tcBorders>
              <w:top w:val="single" w:sz="4" w:space="0" w:color="000000"/>
              <w:left w:val="single" w:sz="4" w:space="0" w:color="000000"/>
              <w:bottom w:val="single" w:sz="4" w:space="0" w:color="000000"/>
              <w:right w:val="single" w:sz="4" w:space="0" w:color="000000"/>
            </w:tcBorders>
            <w:shd w:val="clear" w:color="auto" w:fill="auto"/>
          </w:tcPr>
          <w:p w14:paraId="3F2DC0F8" w14:textId="77777777" w:rsidR="003A268E" w:rsidRDefault="003A268E">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5950B16D" w14:textId="77777777" w:rsidR="003A268E" w:rsidRDefault="003A268E">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07B37971" w14:textId="77777777" w:rsidR="003A268E" w:rsidRDefault="003A268E">
            <w:pPr>
              <w:pStyle w:val="Nessunaspaziatura"/>
              <w:ind w:left="175"/>
              <w:rPr>
                <w:rFonts w:ascii="Times New Roman" w:hAnsi="Times New Roman"/>
              </w:rPr>
            </w:pPr>
            <w:r>
              <w:rPr>
                <w:rFonts w:ascii="Times New Roman" w:hAnsi="Times New Roman"/>
              </w:rPr>
              <w:t xml:space="preserve">      Valorizzare le potenzialità del gruppo di lavoro</w:t>
            </w:r>
          </w:p>
          <w:p w14:paraId="0B46AB89" w14:textId="77777777" w:rsidR="003A268E" w:rsidRDefault="003A268E">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312F6530" w14:textId="77777777" w:rsidR="003A268E" w:rsidRDefault="003A268E">
            <w:pPr>
              <w:pStyle w:val="Nessunaspaziatura"/>
              <w:ind w:left="175"/>
              <w:rPr>
                <w:rFonts w:ascii="Times New Roman" w:hAnsi="Times New Roman"/>
              </w:rPr>
            </w:pPr>
            <w:r>
              <w:rPr>
                <w:rFonts w:ascii="Times New Roman" w:hAnsi="Times New Roman"/>
              </w:rPr>
              <w:t xml:space="preserve">      Valorizzare le diversità esistenti nel gruppo di lavoro</w:t>
            </w:r>
          </w:p>
          <w:p w14:paraId="0249A1AE" w14:textId="77777777" w:rsidR="003A268E" w:rsidRDefault="003A268E">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5DCC4F60" w14:textId="23E519AB" w:rsidR="003A268E" w:rsidRDefault="003A268E">
            <w:pPr>
              <w:pStyle w:val="Nessunaspaziatura"/>
              <w:ind w:left="175"/>
            </w:pPr>
            <w:r>
              <w:rPr>
                <w:rFonts w:ascii="Times New Roman" w:hAnsi="Times New Roman"/>
              </w:rPr>
              <w:t xml:space="preserve"> Altro:</w:t>
            </w:r>
            <w:proofErr w:type="gramStart"/>
            <w:r>
              <w:rPr>
                <w:rFonts w:ascii="Times New Roman" w:hAnsi="Times New Roman"/>
              </w:rPr>
              <w:t xml:space="preserve">   </w:t>
            </w:r>
            <w:proofErr w:type="gramEnd"/>
            <w:r>
              <w:rPr>
                <w:rFonts w:ascii="Times New Roman" w:hAnsi="Times New Roman"/>
              </w:rPr>
              <w:t>…………( precisare )</w:t>
            </w:r>
            <w:r w:rsidR="00A17B02">
              <w:t xml:space="preserve"> </w:t>
            </w:r>
          </w:p>
        </w:tc>
      </w:tr>
    </w:tbl>
    <w:p w14:paraId="6C674001" w14:textId="77777777" w:rsidR="00D11878" w:rsidRDefault="00D11878">
      <w:pPr>
        <w:jc w:val="center"/>
        <w:rPr>
          <w:rFonts w:cs="Arial"/>
          <w:b/>
        </w:rPr>
      </w:pPr>
    </w:p>
    <w:p w14:paraId="500F65F8" w14:textId="77777777" w:rsidR="003A268E" w:rsidRDefault="003A268E" w:rsidP="00B05061">
      <w:pPr>
        <w:keepNext/>
        <w:pageBreakBefore/>
        <w:jc w:val="center"/>
      </w:pPr>
      <w:r>
        <w:rPr>
          <w:rFonts w:cs="Arial"/>
          <w:b/>
        </w:rPr>
        <w:lastRenderedPageBreak/>
        <w:t>Verifica e valutazione</w:t>
      </w:r>
    </w:p>
    <w:p w14:paraId="79C7B262" w14:textId="77777777" w:rsidR="003A268E" w:rsidRDefault="003A268E" w:rsidP="00B05061">
      <w:pPr>
        <w:keepNext/>
        <w:jc w:val="both"/>
      </w:pPr>
    </w:p>
    <w:p w14:paraId="7D134AE4" w14:textId="77777777" w:rsidR="003A268E" w:rsidRDefault="003A268E">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682CFF3E" w14:textId="77777777" w:rsidR="003A268E" w:rsidRDefault="003A268E">
      <w:pPr>
        <w:ind w:left="567"/>
        <w:jc w:val="both"/>
        <w:rPr>
          <w:color w:val="000000"/>
          <w:szCs w:val="20"/>
          <w:shd w:val="clear" w:color="auto" w:fill="FFFFFF"/>
        </w:rPr>
      </w:pPr>
    </w:p>
    <w:p w14:paraId="2148D574" w14:textId="77777777" w:rsidR="003A268E" w:rsidRDefault="003A268E">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02317426" w14:textId="77777777" w:rsidR="003A268E" w:rsidRDefault="003A268E">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3E418157" w14:textId="77777777" w:rsidR="003A268E" w:rsidRDefault="003A268E">
      <w:pPr>
        <w:jc w:val="both"/>
        <w:rPr>
          <w:szCs w:val="20"/>
        </w:rPr>
      </w:pPr>
    </w:p>
    <w:p w14:paraId="720BAE89" w14:textId="77777777" w:rsidR="003A268E" w:rsidRDefault="003A268E">
      <w:pPr>
        <w:jc w:val="both"/>
        <w:rPr>
          <w:szCs w:val="20"/>
        </w:rPr>
      </w:pPr>
      <w:r>
        <w:rPr>
          <w:szCs w:val="20"/>
        </w:rPr>
        <w:t>La C.M. 94/2011 prevedeva inoltre che</w:t>
      </w:r>
    </w:p>
    <w:p w14:paraId="4533BCFF" w14:textId="77777777" w:rsidR="003A268E" w:rsidRDefault="003A268E">
      <w:pPr>
        <w:jc w:val="both"/>
        <w:rPr>
          <w:szCs w:val="20"/>
        </w:rPr>
      </w:pPr>
    </w:p>
    <w:p w14:paraId="6CE66CF5" w14:textId="77777777" w:rsidR="003A268E" w:rsidRDefault="003A268E">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5EEEE98A" w14:textId="77777777" w:rsidR="003A268E" w:rsidRDefault="003A268E">
      <w:pPr>
        <w:ind w:left="567"/>
        <w:jc w:val="both"/>
        <w:rPr>
          <w:szCs w:val="20"/>
        </w:rPr>
      </w:pPr>
    </w:p>
    <w:p w14:paraId="0E823AC3" w14:textId="77777777" w:rsidR="003A268E" w:rsidRDefault="003A268E">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35150655" w14:textId="77777777" w:rsidR="003A268E" w:rsidRDefault="003A268E">
      <w:pPr>
        <w:jc w:val="both"/>
        <w:rPr>
          <w:sz w:val="22"/>
          <w:szCs w:val="22"/>
        </w:rPr>
      </w:pPr>
      <w:r>
        <w:rPr>
          <w:szCs w:val="20"/>
        </w:rPr>
        <w:t xml:space="preserve">Il Consiglio di classe utilizzerà dunque non solo le verifiche tradizionali per la misurazione dei contenuti appresi, ma si avvarrà anche di verifiche mirate </w:t>
      </w:r>
      <w:proofErr w:type="gramStart"/>
      <w:r>
        <w:rPr>
          <w:szCs w:val="20"/>
        </w:rPr>
        <w:t xml:space="preserve">( </w:t>
      </w:r>
      <w:proofErr w:type="gramEnd"/>
      <w:r>
        <w:rPr>
          <w:szCs w:val="20"/>
        </w:rPr>
        <w:t>es.: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02A0CD44" w14:textId="77777777" w:rsidR="003A268E" w:rsidRDefault="003A268E">
      <w:pPr>
        <w:jc w:val="both"/>
        <w:rPr>
          <w:sz w:val="22"/>
          <w:szCs w:val="22"/>
        </w:rPr>
      </w:pPr>
    </w:p>
    <w:p w14:paraId="6DEF49C5" w14:textId="77777777" w:rsidR="003A268E" w:rsidRDefault="003A268E">
      <w:pPr>
        <w:jc w:val="both"/>
        <w:rPr>
          <w:sz w:val="22"/>
          <w:szCs w:val="22"/>
        </w:rPr>
      </w:pPr>
    </w:p>
    <w:p w14:paraId="0FEE00E2" w14:textId="77777777" w:rsidR="003A268E" w:rsidRDefault="003A268E">
      <w:pPr>
        <w:jc w:val="both"/>
      </w:pPr>
    </w:p>
    <w:p w14:paraId="38A4A150" w14:textId="77777777" w:rsidR="003A268E" w:rsidRDefault="003A268E" w:rsidP="00B05061">
      <w:pPr>
        <w:keepNext/>
        <w:tabs>
          <w:tab w:val="left" w:pos="1080"/>
          <w:tab w:val="left" w:pos="1440"/>
          <w:tab w:val="left" w:pos="5580"/>
        </w:tabs>
        <w:jc w:val="center"/>
      </w:pPr>
      <w:r>
        <w:rPr>
          <w:rFonts w:eastAsia="Arial Unicode MS"/>
          <w:b/>
        </w:rPr>
        <w:t>Rapporti con le famiglie</w:t>
      </w:r>
    </w:p>
    <w:p w14:paraId="1ECD5148" w14:textId="77777777" w:rsidR="003A268E" w:rsidRDefault="003A268E" w:rsidP="00B05061">
      <w:pPr>
        <w:keepNext/>
        <w:tabs>
          <w:tab w:val="left" w:pos="720"/>
        </w:tabs>
        <w:jc w:val="both"/>
      </w:pPr>
    </w:p>
    <w:p w14:paraId="150A1DF5" w14:textId="77777777" w:rsidR="00B845C3" w:rsidRPr="00032749" w:rsidRDefault="00A17B02" w:rsidP="00B845C3">
      <w:pPr>
        <w:tabs>
          <w:tab w:val="left" w:pos="5580"/>
        </w:tabs>
        <w:jc w:val="both"/>
      </w:pPr>
      <w:r w:rsidRPr="00A17B02">
        <w:t xml:space="preserve">Sono previsti colloqui individuali, in modalità a distanza in </w:t>
      </w:r>
      <w:proofErr w:type="spellStart"/>
      <w:r w:rsidRPr="00A17B02">
        <w:t>meet</w:t>
      </w:r>
      <w:proofErr w:type="spellEnd"/>
      <w:r w:rsidRPr="00A17B02">
        <w:t xml:space="preserve">, nel rispetto dell’orario definito e comunicato alle famiglie. Sono fissati anche due </w:t>
      </w:r>
      <w:r w:rsidR="00B845C3">
        <w:t xml:space="preserve">colloqui generali </w:t>
      </w:r>
      <w:r w:rsidRPr="00A17B02">
        <w:t xml:space="preserve">con le famiglie </w:t>
      </w:r>
      <w:r w:rsidR="00B845C3">
        <w:t xml:space="preserve">come da piano delle attività. </w:t>
      </w:r>
    </w:p>
    <w:p w14:paraId="402BF534" w14:textId="77777777" w:rsidR="00B845C3" w:rsidRDefault="00B845C3" w:rsidP="00B845C3">
      <w:pPr>
        <w:tabs>
          <w:tab w:val="left" w:pos="5580"/>
        </w:tabs>
        <w:jc w:val="both"/>
        <w:rPr>
          <w:sz w:val="22"/>
          <w:szCs w:val="22"/>
        </w:rPr>
      </w:pPr>
    </w:p>
    <w:p w14:paraId="12010505" w14:textId="77777777" w:rsidR="00A17B02" w:rsidRPr="00A17B02" w:rsidRDefault="00A17B02" w:rsidP="00A17B02">
      <w:pPr>
        <w:tabs>
          <w:tab w:val="left" w:pos="5580"/>
        </w:tabs>
        <w:jc w:val="both"/>
        <w:rPr>
          <w:sz w:val="22"/>
          <w:szCs w:val="22"/>
        </w:rPr>
      </w:pPr>
    </w:p>
    <w:p w14:paraId="24B57E13" w14:textId="77777777" w:rsidR="003A268E" w:rsidRDefault="003A268E">
      <w:pPr>
        <w:tabs>
          <w:tab w:val="left" w:pos="5580"/>
        </w:tabs>
        <w:jc w:val="both"/>
      </w:pPr>
    </w:p>
    <w:p w14:paraId="61B26003" w14:textId="77777777" w:rsidR="003A268E" w:rsidRDefault="003A268E">
      <w:pPr>
        <w:tabs>
          <w:tab w:val="left" w:pos="5580"/>
        </w:tabs>
        <w:jc w:val="both"/>
        <w:rPr>
          <w:sz w:val="22"/>
          <w:szCs w:val="22"/>
        </w:rPr>
      </w:pPr>
    </w:p>
    <w:p w14:paraId="131A4D60" w14:textId="77777777" w:rsidR="003A268E" w:rsidRDefault="003A268E" w:rsidP="00B05061">
      <w:pPr>
        <w:keepNext/>
        <w:pageBreakBefore/>
        <w:tabs>
          <w:tab w:val="left" w:pos="1080"/>
          <w:tab w:val="left" w:pos="5580"/>
        </w:tabs>
        <w:jc w:val="center"/>
        <w:rPr>
          <w:i/>
        </w:rPr>
      </w:pPr>
      <w:r>
        <w:rPr>
          <w:rFonts w:cs="Arial"/>
          <w:b/>
        </w:rPr>
        <w:lastRenderedPageBreak/>
        <w:t>Recupero e sostegno</w:t>
      </w:r>
    </w:p>
    <w:p w14:paraId="73172022" w14:textId="77777777" w:rsidR="003A268E" w:rsidRDefault="003A268E" w:rsidP="00B05061">
      <w:pPr>
        <w:keepNext/>
        <w:tabs>
          <w:tab w:val="left" w:pos="1080"/>
          <w:tab w:val="left" w:pos="5580"/>
        </w:tabs>
        <w:jc w:val="center"/>
        <w:rPr>
          <w:i/>
        </w:rPr>
      </w:pPr>
      <w:r>
        <w:rPr>
          <w:i/>
        </w:rPr>
        <w:t>(interventi progettati sulla base dell’esame della situazione iniziale)</w:t>
      </w:r>
    </w:p>
    <w:p w14:paraId="5938A466" w14:textId="77777777" w:rsidR="003A268E" w:rsidRDefault="003A268E" w:rsidP="00B05061">
      <w:pPr>
        <w:keepNext/>
        <w:tabs>
          <w:tab w:val="left" w:pos="1080"/>
          <w:tab w:val="left" w:pos="5580"/>
        </w:tabs>
        <w:jc w:val="center"/>
        <w:rPr>
          <w:i/>
        </w:rPr>
      </w:pPr>
    </w:p>
    <w:p w14:paraId="38FF610C" w14:textId="77777777" w:rsidR="00A17B02" w:rsidRPr="00A17B02" w:rsidRDefault="00A17B02" w:rsidP="00A17B02">
      <w:pPr>
        <w:keepNext/>
        <w:tabs>
          <w:tab w:val="left" w:pos="5580"/>
        </w:tabs>
        <w:jc w:val="center"/>
        <w:rPr>
          <w:b/>
        </w:rPr>
      </w:pPr>
    </w:p>
    <w:p w14:paraId="0EDE53C4" w14:textId="77777777" w:rsidR="003A268E" w:rsidRDefault="003A268E">
      <w:pPr>
        <w:tabs>
          <w:tab w:val="left" w:pos="5580"/>
        </w:tabs>
        <w:jc w:val="both"/>
      </w:pPr>
    </w:p>
    <w:p w14:paraId="02402E85" w14:textId="77777777" w:rsidR="003A268E" w:rsidRDefault="003A268E" w:rsidP="00B05061">
      <w:pPr>
        <w:keepNext/>
        <w:tabs>
          <w:tab w:val="left" w:pos="720"/>
          <w:tab w:val="left" w:pos="5580"/>
        </w:tabs>
        <w:jc w:val="center"/>
        <w:rPr>
          <w:b/>
        </w:rPr>
      </w:pPr>
      <w:r>
        <w:rPr>
          <w:rFonts w:cs="Arial"/>
          <w:b/>
        </w:rPr>
        <w:t>Verifica della programmazione didattica</w:t>
      </w:r>
    </w:p>
    <w:p w14:paraId="73454D26" w14:textId="77777777" w:rsidR="003A268E" w:rsidRDefault="003A268E" w:rsidP="00B05061">
      <w:pPr>
        <w:keepNext/>
        <w:tabs>
          <w:tab w:val="left" w:pos="720"/>
          <w:tab w:val="left" w:pos="5580"/>
        </w:tabs>
        <w:jc w:val="both"/>
        <w:rPr>
          <w:b/>
        </w:rPr>
      </w:pPr>
    </w:p>
    <w:p w14:paraId="44ADAAC9" w14:textId="77777777" w:rsidR="003A268E" w:rsidRDefault="003A268E" w:rsidP="00B845C3">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557DB4DD" w14:textId="77777777" w:rsidR="003A268E" w:rsidRDefault="003A268E" w:rsidP="00B845C3">
      <w:pPr>
        <w:tabs>
          <w:tab w:val="left" w:pos="5580"/>
        </w:tabs>
        <w:spacing w:after="120"/>
        <w:jc w:val="both"/>
      </w:pPr>
    </w:p>
    <w:p w14:paraId="529065F0" w14:textId="77777777" w:rsidR="003A268E" w:rsidRDefault="003A268E">
      <w:pPr>
        <w:spacing w:after="120" w:line="480" w:lineRule="auto"/>
        <w:jc w:val="both"/>
      </w:pPr>
    </w:p>
    <w:p w14:paraId="08A3985C" w14:textId="77777777" w:rsidR="003A268E" w:rsidRDefault="00D11878">
      <w:pPr>
        <w:spacing w:after="120" w:line="480" w:lineRule="auto"/>
      </w:pPr>
      <w:r>
        <w:t>Brescia, …</w:t>
      </w:r>
    </w:p>
    <w:p w14:paraId="0718B1AE" w14:textId="77777777" w:rsidR="003A268E" w:rsidRDefault="003A268E">
      <w:pPr>
        <w:spacing w:after="120" w:line="480" w:lineRule="auto"/>
        <w:jc w:val="both"/>
      </w:pPr>
    </w:p>
    <w:p w14:paraId="596512C9" w14:textId="77777777" w:rsidR="003A268E" w:rsidRDefault="003A268E">
      <w:pPr>
        <w:spacing w:after="120" w:line="480" w:lineRule="auto"/>
        <w:jc w:val="right"/>
      </w:pPr>
      <w:r>
        <w:t>La coordinatrice / Il coordinatore del consiglio di classe</w:t>
      </w:r>
    </w:p>
    <w:p w14:paraId="158E9A2A" w14:textId="77777777" w:rsidR="003A268E" w:rsidRDefault="003A268E">
      <w:pPr>
        <w:spacing w:after="120" w:line="480" w:lineRule="auto"/>
        <w:jc w:val="right"/>
        <w:rPr>
          <w:sz w:val="8"/>
          <w:szCs w:val="8"/>
        </w:rPr>
      </w:pPr>
      <w:r>
        <w:t>Prof.</w:t>
      </w:r>
      <w:r w:rsidR="00D11878">
        <w:t>ssa</w:t>
      </w:r>
      <w:r>
        <w:t xml:space="preserve"> / Prof. ……………………</w:t>
      </w:r>
    </w:p>
    <w:p w14:paraId="1ABCFB60" w14:textId="77777777" w:rsidR="003A268E" w:rsidRDefault="003A268E" w:rsidP="00B05061">
      <w:pPr>
        <w:keepNext/>
        <w:pageBreakBefore/>
        <w:autoSpaceDE w:val="0"/>
        <w:jc w:val="right"/>
        <w:rPr>
          <w:b/>
          <w:szCs w:val="23"/>
        </w:rPr>
      </w:pPr>
      <w:r>
        <w:rPr>
          <w:sz w:val="8"/>
          <w:szCs w:val="8"/>
        </w:rPr>
        <w:lastRenderedPageBreak/>
        <w:t xml:space="preserve"> </w:t>
      </w:r>
    </w:p>
    <w:p w14:paraId="5F045B9A" w14:textId="77777777" w:rsidR="003A268E" w:rsidRDefault="003A268E" w:rsidP="00B05061">
      <w:pPr>
        <w:pStyle w:val="Paragrafoelenco"/>
        <w:keepNext/>
        <w:ind w:left="0"/>
        <w:jc w:val="both"/>
        <w:rPr>
          <w:b/>
          <w:szCs w:val="23"/>
        </w:rPr>
      </w:pPr>
    </w:p>
    <w:p w14:paraId="453B18F5" w14:textId="77777777" w:rsidR="003A268E" w:rsidRDefault="003A268E" w:rsidP="00B05061">
      <w:pPr>
        <w:pStyle w:val="Paragrafoelenco"/>
        <w:keepNext/>
        <w:ind w:left="0"/>
        <w:jc w:val="both"/>
        <w:rPr>
          <w:b/>
          <w:szCs w:val="23"/>
        </w:rPr>
      </w:pPr>
      <w:r>
        <w:rPr>
          <w:b/>
          <w:szCs w:val="23"/>
        </w:rPr>
        <w:t>Il Consiglio della classe ……. nella riunione del ………………. ha compilato la griglia per l’individuazione delle competenze di base promosse dai docenti delle diverse discipline, ai fini della raccolta del parere dei docenti coinvolti nella promozione delle competenze di base del 2° biennio.</w:t>
      </w:r>
    </w:p>
    <w:p w14:paraId="07394C12" w14:textId="77777777" w:rsidR="003A268E" w:rsidRDefault="003A268E" w:rsidP="00B05061">
      <w:pPr>
        <w:pStyle w:val="Paragrafoelenco"/>
        <w:keepNext/>
        <w:ind w:left="0"/>
        <w:jc w:val="both"/>
        <w:rPr>
          <w:b/>
          <w:szCs w:val="23"/>
        </w:rPr>
      </w:pPr>
    </w:p>
    <w:tbl>
      <w:tblPr>
        <w:tblW w:w="0" w:type="auto"/>
        <w:tblInd w:w="-10" w:type="dxa"/>
        <w:tblLayout w:type="fixed"/>
        <w:tblLook w:val="0000" w:firstRow="0" w:lastRow="0" w:firstColumn="0" w:lastColumn="0" w:noHBand="0" w:noVBand="0"/>
      </w:tblPr>
      <w:tblGrid>
        <w:gridCol w:w="5807"/>
        <w:gridCol w:w="420"/>
        <w:gridCol w:w="420"/>
        <w:gridCol w:w="420"/>
        <w:gridCol w:w="420"/>
        <w:gridCol w:w="420"/>
        <w:gridCol w:w="420"/>
        <w:gridCol w:w="420"/>
        <w:gridCol w:w="420"/>
        <w:gridCol w:w="420"/>
        <w:gridCol w:w="420"/>
        <w:gridCol w:w="421"/>
        <w:gridCol w:w="19"/>
      </w:tblGrid>
      <w:tr w:rsidR="003A268E" w14:paraId="6391FFC4" w14:textId="77777777">
        <w:trPr>
          <w:gridAfter w:val="1"/>
          <w:wAfter w:w="19" w:type="dxa"/>
        </w:trPr>
        <w:tc>
          <w:tcPr>
            <w:tcW w:w="10428"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3C27F295" w14:textId="77777777" w:rsidR="003A268E" w:rsidRDefault="003A268E">
            <w:pPr>
              <w:pStyle w:val="Paragrafoelenco"/>
              <w:ind w:left="0"/>
              <w:jc w:val="center"/>
            </w:pPr>
            <w:r>
              <w:rPr>
                <w:rFonts w:ascii="Century Schoolbook" w:hAnsi="Century Schoolbook" w:cs="Century Schoolbook"/>
                <w:b/>
                <w:bCs/>
                <w:sz w:val="18"/>
                <w:szCs w:val="18"/>
              </w:rPr>
              <w:t xml:space="preserve">COMPETENZE DI BASE PROMOSSE E VALUTATE NELLE DIVERSE DISCIPLINE </w:t>
            </w:r>
            <w:r>
              <w:rPr>
                <w:rFonts w:ascii="Century Schoolbook" w:hAnsi="Century Schoolbook" w:cs="Century Schoolbook"/>
                <w:bCs/>
                <w:i/>
                <w:sz w:val="18"/>
                <w:szCs w:val="18"/>
              </w:rPr>
              <w:t>(come verrà indicato nelle progettazioni formative disciplinari)</w:t>
            </w:r>
          </w:p>
        </w:tc>
      </w:tr>
      <w:tr w:rsidR="003A268E" w14:paraId="6CD75FBE" w14:textId="77777777">
        <w:trPr>
          <w:trHeight w:val="3581"/>
        </w:trPr>
        <w:tc>
          <w:tcPr>
            <w:tcW w:w="5807" w:type="dxa"/>
            <w:tcBorders>
              <w:top w:val="single" w:sz="4" w:space="0" w:color="000000"/>
              <w:left w:val="single" w:sz="4" w:space="0" w:color="000000"/>
              <w:bottom w:val="single" w:sz="4" w:space="0" w:color="000000"/>
            </w:tcBorders>
            <w:shd w:val="clear" w:color="auto" w:fill="auto"/>
            <w:vAlign w:val="center"/>
          </w:tcPr>
          <w:p w14:paraId="730DE089" w14:textId="77777777" w:rsidR="003A268E" w:rsidRDefault="003A268E">
            <w:pPr>
              <w:pStyle w:val="Paragrafoelenco"/>
              <w:ind w:left="0"/>
              <w:jc w:val="center"/>
              <w:rPr>
                <w:rFonts w:ascii="Century Schoolbook" w:hAnsi="Century Schoolbook" w:cs="Century Schoolbook"/>
                <w:b/>
                <w:sz w:val="16"/>
                <w:szCs w:val="16"/>
              </w:rPr>
            </w:pPr>
            <w:r>
              <w:rPr>
                <w:rFonts w:ascii="Century Schoolbook" w:hAnsi="Century Schoolbook" w:cs="Century Schoolbook"/>
                <w:b/>
                <w:bCs/>
                <w:sz w:val="40"/>
                <w:szCs w:val="40"/>
              </w:rPr>
              <w:t>2°</w:t>
            </w:r>
            <w:proofErr w:type="gramStart"/>
            <w:r>
              <w:rPr>
                <w:rFonts w:ascii="Century Schoolbook" w:hAnsi="Century Schoolbook" w:cs="Century Schoolbook"/>
                <w:b/>
                <w:bCs/>
                <w:sz w:val="40"/>
                <w:szCs w:val="40"/>
              </w:rPr>
              <w:t xml:space="preserve">  </w:t>
            </w:r>
            <w:proofErr w:type="gramEnd"/>
            <w:r>
              <w:rPr>
                <w:rFonts w:ascii="Century Schoolbook" w:hAnsi="Century Schoolbook" w:cs="Century Schoolbook"/>
                <w:b/>
                <w:bCs/>
                <w:sz w:val="32"/>
                <w:szCs w:val="32"/>
              </w:rPr>
              <w:t>BIENNIO</w:t>
            </w:r>
          </w:p>
        </w:tc>
        <w:tc>
          <w:tcPr>
            <w:tcW w:w="420" w:type="dxa"/>
            <w:tcBorders>
              <w:top w:val="single" w:sz="4" w:space="0" w:color="000000"/>
              <w:left w:val="single" w:sz="4" w:space="0" w:color="000000"/>
              <w:bottom w:val="single" w:sz="4" w:space="0" w:color="000000"/>
            </w:tcBorders>
            <w:shd w:val="clear" w:color="auto" w:fill="auto"/>
            <w:textDirection w:val="btLr"/>
            <w:vAlign w:val="center"/>
          </w:tcPr>
          <w:p w14:paraId="766BDBE8"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2E0421A"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1054ABCD"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1B4F8E79"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561977DF"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A187D88"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089483E1"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44940E6D"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EFA5492"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48B513C"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tcPr>
          <w:p w14:paraId="4FB84FBA"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r>
      <w:tr w:rsidR="003A268E" w14:paraId="78DD48DD" w14:textId="77777777">
        <w:tc>
          <w:tcPr>
            <w:tcW w:w="10447" w:type="dxa"/>
            <w:gridSpan w:val="13"/>
            <w:tcBorders>
              <w:top w:val="single" w:sz="4" w:space="0" w:color="000000"/>
              <w:left w:val="single" w:sz="4" w:space="0" w:color="000000"/>
              <w:bottom w:val="single" w:sz="4" w:space="0" w:color="000000"/>
              <w:right w:val="single" w:sz="4" w:space="0" w:color="000000"/>
            </w:tcBorders>
            <w:shd w:val="clear" w:color="auto" w:fill="BFBFBF"/>
          </w:tcPr>
          <w:p w14:paraId="1D80FFAD" w14:textId="77777777" w:rsidR="003A268E" w:rsidRDefault="003A268E">
            <w:pPr>
              <w:pStyle w:val="Paragrafoelenco"/>
              <w:ind w:left="0"/>
              <w:jc w:val="both"/>
            </w:pPr>
            <w:r>
              <w:rPr>
                <w:rFonts w:ascii="Century Schoolbook" w:hAnsi="Century Schoolbook" w:cs="Century Schoolbook"/>
                <w:b/>
                <w:bCs/>
                <w:sz w:val="18"/>
                <w:szCs w:val="18"/>
              </w:rPr>
              <w:t>Asse dei linguaggi</w:t>
            </w:r>
          </w:p>
        </w:tc>
      </w:tr>
      <w:tr w:rsidR="003A268E" w14:paraId="6BCF5B78" w14:textId="77777777">
        <w:tc>
          <w:tcPr>
            <w:tcW w:w="5807" w:type="dxa"/>
            <w:tcBorders>
              <w:top w:val="single" w:sz="4" w:space="0" w:color="000000"/>
              <w:left w:val="single" w:sz="4" w:space="0" w:color="000000"/>
              <w:bottom w:val="single" w:sz="4" w:space="0" w:color="000000"/>
            </w:tcBorders>
            <w:shd w:val="clear" w:color="auto" w:fill="auto"/>
            <w:vAlign w:val="center"/>
          </w:tcPr>
          <w:p w14:paraId="5C414F41" w14:textId="77777777" w:rsidR="003A268E" w:rsidRDefault="003A268E">
            <w:pPr>
              <w:pStyle w:val="NormaleWeb"/>
              <w:widowControl w:val="0"/>
              <w:spacing w:before="120" w:after="0"/>
              <w:jc w:val="both"/>
              <w:rPr>
                <w:rFonts w:ascii="Century Schoolbook" w:hAnsi="Century Schoolbook" w:cs="Century Schoolbook"/>
                <w:sz w:val="18"/>
                <w:szCs w:val="18"/>
              </w:rPr>
            </w:pPr>
            <w:r>
              <w:rPr>
                <w:rFonts w:ascii="Century Schoolbook" w:hAnsi="Century Schoolbook" w:cs="Century Schoolbook"/>
                <w:b/>
                <w:bCs/>
                <w:i/>
                <w:iCs/>
                <w:sz w:val="18"/>
                <w:szCs w:val="18"/>
              </w:rPr>
              <w:t>lingua italiana:</w:t>
            </w:r>
          </w:p>
          <w:p w14:paraId="508A4BF3" w14:textId="77777777" w:rsidR="003A268E" w:rsidRDefault="003A268E">
            <w:pPr>
              <w:pStyle w:val="NormaleWeb"/>
              <w:widowControl w:val="0"/>
              <w:numPr>
                <w:ilvl w:val="0"/>
                <w:numId w:val="4"/>
              </w:numPr>
              <w:spacing w:before="0" w:after="120"/>
              <w:ind w:left="414" w:hanging="357"/>
              <w:jc w:val="both"/>
              <w:rPr>
                <w:b/>
                <w:sz w:val="22"/>
                <w:szCs w:val="23"/>
              </w:rPr>
            </w:pPr>
            <w:r>
              <w:rPr>
                <w:rFonts w:ascii="Century Schoolbook" w:hAnsi="Century Schoolbook" w:cs="Century Schoolbook"/>
                <w:sz w:val="18"/>
                <w:szCs w:val="18"/>
              </w:rPr>
              <w:t xml:space="preserve">Utilizzare il patrimonio lessicale ed espressivo della lingua italiana adeguandolo a diversi ambiti </w:t>
            </w:r>
            <w:proofErr w:type="spellStart"/>
            <w:r>
              <w:rPr>
                <w:rFonts w:ascii="Century Schoolbook" w:hAnsi="Century Schoolbook" w:cs="Century Schoolbook"/>
                <w:sz w:val="18"/>
                <w:szCs w:val="18"/>
              </w:rPr>
              <w:t>comunicativi</w:t>
            </w:r>
            <w:proofErr w:type="gramStart"/>
            <w:r>
              <w:rPr>
                <w:rFonts w:ascii="Century Schoolbook" w:hAnsi="Century Schoolbook" w:cs="Century Schoolbook"/>
                <w:sz w:val="18"/>
                <w:szCs w:val="18"/>
              </w:rPr>
              <w:t>:</w:t>
            </w:r>
            <w:proofErr w:type="gramEnd"/>
            <w:r>
              <w:rPr>
                <w:rFonts w:ascii="Century Schoolbook" w:hAnsi="Century Schoolbook" w:cs="Century Schoolbook"/>
                <w:sz w:val="18"/>
                <w:szCs w:val="18"/>
              </w:rPr>
              <w:t>sociale</w:t>
            </w:r>
            <w:proofErr w:type="spellEnd"/>
            <w:r>
              <w:rPr>
                <w:rFonts w:ascii="Century Schoolbook" w:hAnsi="Century Schoolbook" w:cs="Century Schoolbook"/>
                <w:sz w:val="18"/>
                <w:szCs w:val="18"/>
              </w:rPr>
              <w:t>, culturale, artistico – letterario, scientifico, tecnologico e professionale</w:t>
            </w:r>
          </w:p>
        </w:tc>
        <w:tc>
          <w:tcPr>
            <w:tcW w:w="420" w:type="dxa"/>
            <w:tcBorders>
              <w:top w:val="single" w:sz="4" w:space="0" w:color="000000"/>
              <w:left w:val="single" w:sz="4" w:space="0" w:color="000000"/>
              <w:bottom w:val="single" w:sz="4" w:space="0" w:color="000000"/>
            </w:tcBorders>
            <w:shd w:val="clear" w:color="auto" w:fill="auto"/>
          </w:tcPr>
          <w:p w14:paraId="6490933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96CEBC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29D93E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24096C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E54C8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1B5A7BE"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0F0EF8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622D1A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D2074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46E0230"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1B56CBA6" w14:textId="77777777" w:rsidR="003A268E" w:rsidRDefault="003A268E">
            <w:pPr>
              <w:pStyle w:val="Paragrafoelenco"/>
              <w:snapToGrid w:val="0"/>
              <w:ind w:left="0"/>
              <w:jc w:val="both"/>
              <w:rPr>
                <w:b/>
                <w:sz w:val="22"/>
                <w:szCs w:val="23"/>
              </w:rPr>
            </w:pPr>
          </w:p>
        </w:tc>
      </w:tr>
      <w:tr w:rsidR="003A268E" w14:paraId="65A1641E" w14:textId="77777777">
        <w:tc>
          <w:tcPr>
            <w:tcW w:w="5807" w:type="dxa"/>
            <w:tcBorders>
              <w:top w:val="single" w:sz="4" w:space="0" w:color="000000"/>
              <w:left w:val="single" w:sz="4" w:space="0" w:color="000000"/>
              <w:bottom w:val="single" w:sz="4" w:space="0" w:color="000000"/>
            </w:tcBorders>
            <w:shd w:val="clear" w:color="auto" w:fill="auto"/>
            <w:vAlign w:val="center"/>
          </w:tcPr>
          <w:p w14:paraId="0CF50554" w14:textId="77777777" w:rsidR="003A268E" w:rsidRDefault="003A268E">
            <w:pPr>
              <w:numPr>
                <w:ilvl w:val="0"/>
                <w:numId w:val="4"/>
              </w:numPr>
              <w:autoSpaceDE w:val="0"/>
              <w:ind w:left="414" w:hanging="357"/>
              <w:jc w:val="both"/>
              <w:rPr>
                <w:b/>
                <w:sz w:val="22"/>
                <w:szCs w:val="23"/>
              </w:rPr>
            </w:pPr>
            <w:r>
              <w:rPr>
                <w:rFonts w:ascii="Century Schoolbook" w:hAnsi="Century Schoolbook" w:cs="Century Schoolbook"/>
                <w:sz w:val="18"/>
                <w:szCs w:val="18"/>
              </w:rPr>
              <w:t>Analizzare e interpretare testi scritti di vario tipo</w:t>
            </w:r>
          </w:p>
        </w:tc>
        <w:tc>
          <w:tcPr>
            <w:tcW w:w="420" w:type="dxa"/>
            <w:tcBorders>
              <w:top w:val="single" w:sz="4" w:space="0" w:color="000000"/>
              <w:left w:val="single" w:sz="4" w:space="0" w:color="000000"/>
              <w:bottom w:val="single" w:sz="4" w:space="0" w:color="000000"/>
            </w:tcBorders>
            <w:shd w:val="clear" w:color="auto" w:fill="auto"/>
          </w:tcPr>
          <w:p w14:paraId="2EDA2F6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35830C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953C69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DF569B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E55E6E"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6490B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910351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DD0815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2FE372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D979417"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5B18E8A2" w14:textId="77777777" w:rsidR="003A268E" w:rsidRDefault="003A268E">
            <w:pPr>
              <w:pStyle w:val="Paragrafoelenco"/>
              <w:snapToGrid w:val="0"/>
              <w:ind w:left="0"/>
              <w:jc w:val="both"/>
              <w:rPr>
                <w:b/>
                <w:sz w:val="22"/>
                <w:szCs w:val="23"/>
              </w:rPr>
            </w:pPr>
          </w:p>
        </w:tc>
      </w:tr>
      <w:tr w:rsidR="003A268E" w14:paraId="17BBCEC0" w14:textId="77777777">
        <w:tc>
          <w:tcPr>
            <w:tcW w:w="5807" w:type="dxa"/>
            <w:tcBorders>
              <w:top w:val="single" w:sz="4" w:space="0" w:color="000000"/>
              <w:left w:val="single" w:sz="4" w:space="0" w:color="000000"/>
              <w:bottom w:val="single" w:sz="4" w:space="0" w:color="000000"/>
            </w:tcBorders>
            <w:shd w:val="clear" w:color="auto" w:fill="auto"/>
            <w:vAlign w:val="center"/>
          </w:tcPr>
          <w:p w14:paraId="7B8AC7DC" w14:textId="77777777" w:rsidR="003A268E" w:rsidRDefault="003A268E">
            <w:pPr>
              <w:pStyle w:val="NormaleWeb"/>
              <w:widowControl w:val="0"/>
              <w:numPr>
                <w:ilvl w:val="0"/>
                <w:numId w:val="4"/>
              </w:numPr>
              <w:spacing w:before="0" w:after="0"/>
              <w:ind w:left="414" w:hanging="357"/>
              <w:jc w:val="both"/>
              <w:rPr>
                <w:b/>
                <w:sz w:val="22"/>
                <w:szCs w:val="23"/>
              </w:rPr>
            </w:pPr>
            <w:r>
              <w:rPr>
                <w:rFonts w:ascii="Century Schoolbook" w:hAnsi="Century Schoolbook" w:cs="Century Schoolbook"/>
                <w:sz w:val="18"/>
                <w:szCs w:val="18"/>
              </w:rPr>
              <w:t>Produrre testi di vario tipo</w:t>
            </w:r>
          </w:p>
        </w:tc>
        <w:tc>
          <w:tcPr>
            <w:tcW w:w="420" w:type="dxa"/>
            <w:tcBorders>
              <w:top w:val="single" w:sz="4" w:space="0" w:color="000000"/>
              <w:left w:val="single" w:sz="4" w:space="0" w:color="000000"/>
              <w:bottom w:val="single" w:sz="4" w:space="0" w:color="000000"/>
            </w:tcBorders>
            <w:shd w:val="clear" w:color="auto" w:fill="auto"/>
          </w:tcPr>
          <w:p w14:paraId="1622318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8D272B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86ACB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9BEB9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9A9482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E430E7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D8F9BF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95F224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1B3E09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CBB6A3B"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0CE71275" w14:textId="77777777" w:rsidR="003A268E" w:rsidRDefault="003A268E">
            <w:pPr>
              <w:pStyle w:val="Paragrafoelenco"/>
              <w:snapToGrid w:val="0"/>
              <w:ind w:left="0"/>
              <w:jc w:val="both"/>
              <w:rPr>
                <w:b/>
                <w:sz w:val="22"/>
                <w:szCs w:val="23"/>
              </w:rPr>
            </w:pPr>
          </w:p>
        </w:tc>
      </w:tr>
      <w:tr w:rsidR="003A268E" w14:paraId="6547AD10" w14:textId="77777777">
        <w:tc>
          <w:tcPr>
            <w:tcW w:w="5807" w:type="dxa"/>
            <w:tcBorders>
              <w:top w:val="single" w:sz="4" w:space="0" w:color="000000"/>
              <w:left w:val="single" w:sz="4" w:space="0" w:color="000000"/>
              <w:bottom w:val="single" w:sz="4" w:space="0" w:color="000000"/>
            </w:tcBorders>
            <w:shd w:val="clear" w:color="auto" w:fill="auto"/>
            <w:vAlign w:val="center"/>
          </w:tcPr>
          <w:p w14:paraId="1AF750BA" w14:textId="77777777" w:rsidR="003A268E" w:rsidRDefault="003A268E">
            <w:pPr>
              <w:pStyle w:val="NormaleWeb"/>
              <w:widowControl w:val="0"/>
              <w:spacing w:before="120" w:after="0"/>
              <w:jc w:val="both"/>
              <w:rPr>
                <w:rFonts w:ascii="Century Schoolbook" w:hAnsi="Century Schoolbook" w:cs="Century Schoolbook"/>
                <w:sz w:val="18"/>
                <w:szCs w:val="18"/>
              </w:rPr>
            </w:pPr>
            <w:r>
              <w:rPr>
                <w:rFonts w:ascii="Century Schoolbook" w:hAnsi="Century Schoolbook" w:cs="Century Schoolbook"/>
                <w:b/>
                <w:bCs/>
                <w:i/>
                <w:iCs/>
                <w:sz w:val="18"/>
                <w:szCs w:val="18"/>
              </w:rPr>
              <w:t>lingua straniera</w:t>
            </w:r>
          </w:p>
          <w:p w14:paraId="1CE0B328" w14:textId="77777777" w:rsidR="003A268E" w:rsidRDefault="003A268E">
            <w:pPr>
              <w:pStyle w:val="NormaleWeb"/>
              <w:widowControl w:val="0"/>
              <w:numPr>
                <w:ilvl w:val="0"/>
                <w:numId w:val="4"/>
              </w:numPr>
              <w:spacing w:before="0" w:after="120"/>
              <w:ind w:left="414" w:hanging="357"/>
              <w:jc w:val="both"/>
              <w:rPr>
                <w:b/>
                <w:sz w:val="22"/>
                <w:szCs w:val="23"/>
              </w:rPr>
            </w:pPr>
            <w:r>
              <w:rPr>
                <w:rFonts w:ascii="Century Schoolbook" w:hAnsi="Century Schoolbook" w:cs="Century Schoolbook"/>
                <w:sz w:val="18"/>
                <w:szCs w:val="18"/>
              </w:rPr>
              <w:t>Padroneggiare le lingue straniere per interagire in diversi ambiti e contesti e per comprendere gli aspetti significativi della civiltà degli altri paesi in prospettiva interculturale.</w:t>
            </w:r>
          </w:p>
        </w:tc>
        <w:tc>
          <w:tcPr>
            <w:tcW w:w="420" w:type="dxa"/>
            <w:tcBorders>
              <w:top w:val="single" w:sz="4" w:space="0" w:color="000000"/>
              <w:left w:val="single" w:sz="4" w:space="0" w:color="000000"/>
              <w:bottom w:val="single" w:sz="4" w:space="0" w:color="000000"/>
            </w:tcBorders>
            <w:shd w:val="clear" w:color="auto" w:fill="auto"/>
          </w:tcPr>
          <w:p w14:paraId="7345D93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9AB5BC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DED266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DE81FD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D19E80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5E615A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6D87BD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A146D8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CB9CBC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ECA4F14"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7248934C" w14:textId="77777777" w:rsidR="003A268E" w:rsidRDefault="003A268E">
            <w:pPr>
              <w:pStyle w:val="Paragrafoelenco"/>
              <w:snapToGrid w:val="0"/>
              <w:ind w:left="0"/>
              <w:jc w:val="both"/>
              <w:rPr>
                <w:b/>
                <w:sz w:val="22"/>
                <w:szCs w:val="23"/>
              </w:rPr>
            </w:pPr>
          </w:p>
        </w:tc>
      </w:tr>
      <w:tr w:rsidR="003A268E" w14:paraId="19338FB5" w14:textId="77777777">
        <w:tc>
          <w:tcPr>
            <w:tcW w:w="5807" w:type="dxa"/>
            <w:tcBorders>
              <w:top w:val="single" w:sz="4" w:space="0" w:color="000000"/>
              <w:left w:val="single" w:sz="4" w:space="0" w:color="000000"/>
              <w:bottom w:val="single" w:sz="4" w:space="0" w:color="000000"/>
            </w:tcBorders>
            <w:shd w:val="clear" w:color="auto" w:fill="auto"/>
            <w:vAlign w:val="center"/>
          </w:tcPr>
          <w:p w14:paraId="09C732BB" w14:textId="77777777" w:rsidR="003A268E" w:rsidRDefault="003A268E">
            <w:pPr>
              <w:pStyle w:val="NormaleWeb"/>
              <w:widowControl w:val="0"/>
              <w:spacing w:before="120" w:after="0"/>
              <w:jc w:val="both"/>
              <w:rPr>
                <w:rFonts w:ascii="Century Schoolbook" w:hAnsi="Century Schoolbook" w:cs="Century Schoolbook"/>
                <w:sz w:val="18"/>
                <w:szCs w:val="18"/>
              </w:rPr>
            </w:pPr>
            <w:r>
              <w:rPr>
                <w:rFonts w:ascii="Century Schoolbook" w:hAnsi="Century Schoolbook" w:cs="Century Schoolbook"/>
                <w:b/>
                <w:bCs/>
                <w:i/>
                <w:iCs/>
                <w:sz w:val="18"/>
                <w:szCs w:val="18"/>
              </w:rPr>
              <w:t>altri linguaggi</w:t>
            </w:r>
          </w:p>
          <w:p w14:paraId="39F1E356" w14:textId="77777777" w:rsidR="003A268E" w:rsidRDefault="003A268E">
            <w:pPr>
              <w:pStyle w:val="NormaleWeb"/>
              <w:widowControl w:val="0"/>
              <w:numPr>
                <w:ilvl w:val="0"/>
                <w:numId w:val="4"/>
              </w:numPr>
              <w:spacing w:before="0" w:after="120"/>
              <w:ind w:left="414" w:hanging="357"/>
              <w:jc w:val="both"/>
              <w:rPr>
                <w:b/>
                <w:sz w:val="22"/>
                <w:szCs w:val="23"/>
              </w:rPr>
            </w:pPr>
            <w:r>
              <w:rPr>
                <w:rFonts w:ascii="Century Schoolbook" w:hAnsi="Century Schoolbook" w:cs="Century Schoolbook"/>
                <w:sz w:val="18"/>
                <w:szCs w:val="18"/>
              </w:rPr>
              <w:t>Fruire consapevolmente del patrimonio artistico anche ai fini della tutela e della valorizzazione.</w:t>
            </w:r>
          </w:p>
        </w:tc>
        <w:tc>
          <w:tcPr>
            <w:tcW w:w="420" w:type="dxa"/>
            <w:tcBorders>
              <w:top w:val="single" w:sz="4" w:space="0" w:color="000000"/>
              <w:left w:val="single" w:sz="4" w:space="0" w:color="000000"/>
              <w:bottom w:val="single" w:sz="4" w:space="0" w:color="000000"/>
            </w:tcBorders>
            <w:shd w:val="clear" w:color="auto" w:fill="auto"/>
          </w:tcPr>
          <w:p w14:paraId="0FAB24F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3B5356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9CF647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4D5F0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744564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3AFCD5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A658F1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52F7BAA"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9A7EA9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9E0A2A4"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29CC2EFE" w14:textId="77777777" w:rsidR="003A268E" w:rsidRDefault="003A268E">
            <w:pPr>
              <w:pStyle w:val="Paragrafoelenco"/>
              <w:snapToGrid w:val="0"/>
              <w:ind w:left="0"/>
              <w:jc w:val="both"/>
              <w:rPr>
                <w:b/>
                <w:sz w:val="22"/>
                <w:szCs w:val="23"/>
              </w:rPr>
            </w:pPr>
          </w:p>
        </w:tc>
      </w:tr>
      <w:tr w:rsidR="003A268E" w14:paraId="36062116" w14:textId="77777777">
        <w:tc>
          <w:tcPr>
            <w:tcW w:w="5807" w:type="dxa"/>
            <w:tcBorders>
              <w:top w:val="single" w:sz="4" w:space="0" w:color="000000"/>
              <w:left w:val="single" w:sz="4" w:space="0" w:color="000000"/>
              <w:bottom w:val="single" w:sz="4" w:space="0" w:color="000000"/>
            </w:tcBorders>
            <w:shd w:val="clear" w:color="auto" w:fill="auto"/>
            <w:vAlign w:val="center"/>
          </w:tcPr>
          <w:p w14:paraId="6A1CC687" w14:textId="77777777" w:rsidR="003A268E" w:rsidRDefault="003A268E">
            <w:pPr>
              <w:pStyle w:val="NormaleWeb"/>
              <w:widowControl w:val="0"/>
              <w:numPr>
                <w:ilvl w:val="0"/>
                <w:numId w:val="4"/>
              </w:numPr>
              <w:spacing w:before="120" w:after="120"/>
              <w:ind w:left="414" w:hanging="357"/>
              <w:jc w:val="both"/>
              <w:rPr>
                <w:b/>
                <w:sz w:val="22"/>
                <w:szCs w:val="23"/>
              </w:rPr>
            </w:pPr>
            <w:r>
              <w:rPr>
                <w:rFonts w:ascii="Century Schoolbook" w:hAnsi="Century Schoolbook" w:cs="Century Schoolbook"/>
                <w:sz w:val="18"/>
                <w:szCs w:val="18"/>
              </w:rPr>
              <w:t>Riconoscere le linee fondamentali della storia letteraria ed artistica nazionale anche con riferimento all’evoluzione sociale, scientifica e tecnologica.</w:t>
            </w:r>
          </w:p>
        </w:tc>
        <w:tc>
          <w:tcPr>
            <w:tcW w:w="420" w:type="dxa"/>
            <w:tcBorders>
              <w:top w:val="single" w:sz="4" w:space="0" w:color="000000"/>
              <w:left w:val="single" w:sz="4" w:space="0" w:color="000000"/>
              <w:bottom w:val="single" w:sz="4" w:space="0" w:color="000000"/>
            </w:tcBorders>
            <w:shd w:val="clear" w:color="auto" w:fill="auto"/>
          </w:tcPr>
          <w:p w14:paraId="6CF9169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AE467C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76D73A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CFA1F3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28C432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9F8A4D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D8305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AC228A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59D91D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8F0A76B"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03538446" w14:textId="77777777" w:rsidR="003A268E" w:rsidRDefault="003A268E">
            <w:pPr>
              <w:pStyle w:val="Paragrafoelenco"/>
              <w:snapToGrid w:val="0"/>
              <w:ind w:left="0"/>
              <w:jc w:val="both"/>
              <w:rPr>
                <w:b/>
                <w:sz w:val="22"/>
                <w:szCs w:val="23"/>
              </w:rPr>
            </w:pPr>
          </w:p>
        </w:tc>
      </w:tr>
      <w:tr w:rsidR="003A268E" w14:paraId="3159034C" w14:textId="77777777">
        <w:tc>
          <w:tcPr>
            <w:tcW w:w="5807" w:type="dxa"/>
            <w:tcBorders>
              <w:top w:val="single" w:sz="4" w:space="0" w:color="000000"/>
              <w:left w:val="single" w:sz="4" w:space="0" w:color="000000"/>
              <w:bottom w:val="single" w:sz="4" w:space="0" w:color="000000"/>
            </w:tcBorders>
            <w:shd w:val="clear" w:color="auto" w:fill="auto"/>
            <w:vAlign w:val="center"/>
          </w:tcPr>
          <w:p w14:paraId="2430108E" w14:textId="77777777" w:rsidR="003A268E" w:rsidRDefault="003A268E">
            <w:pPr>
              <w:pStyle w:val="NormaleWeb"/>
              <w:widowControl w:val="0"/>
              <w:numPr>
                <w:ilvl w:val="0"/>
                <w:numId w:val="4"/>
              </w:numPr>
              <w:spacing w:before="120" w:after="120"/>
              <w:ind w:left="414" w:hanging="357"/>
              <w:jc w:val="both"/>
              <w:rPr>
                <w:b/>
                <w:sz w:val="22"/>
                <w:szCs w:val="23"/>
              </w:rPr>
            </w:pPr>
            <w:r>
              <w:rPr>
                <w:rFonts w:ascii="Century Schoolbook" w:hAnsi="Century Schoolbook" w:cs="Century Schoolbook"/>
                <w:sz w:val="18"/>
                <w:szCs w:val="18"/>
              </w:rPr>
              <w:t>Saper operare collegamenti tra la tradizione culturale italiana e quella europea ed extraeuropea in prospettiva interculturale.</w:t>
            </w:r>
          </w:p>
        </w:tc>
        <w:tc>
          <w:tcPr>
            <w:tcW w:w="420" w:type="dxa"/>
            <w:tcBorders>
              <w:top w:val="single" w:sz="4" w:space="0" w:color="000000"/>
              <w:left w:val="single" w:sz="4" w:space="0" w:color="000000"/>
              <w:bottom w:val="single" w:sz="4" w:space="0" w:color="000000"/>
            </w:tcBorders>
            <w:shd w:val="clear" w:color="auto" w:fill="auto"/>
          </w:tcPr>
          <w:p w14:paraId="62F7CD9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797B21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197DCB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9FB59CE"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AB1217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85D556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FA135D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69B5D8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15F2D5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5BA978"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568116EA" w14:textId="77777777" w:rsidR="003A268E" w:rsidRDefault="003A268E">
            <w:pPr>
              <w:pStyle w:val="Paragrafoelenco"/>
              <w:snapToGrid w:val="0"/>
              <w:ind w:left="0"/>
              <w:jc w:val="both"/>
              <w:rPr>
                <w:b/>
                <w:sz w:val="22"/>
                <w:szCs w:val="23"/>
              </w:rPr>
            </w:pPr>
          </w:p>
        </w:tc>
      </w:tr>
      <w:tr w:rsidR="003A268E" w14:paraId="6E5E0A68" w14:textId="77777777">
        <w:tc>
          <w:tcPr>
            <w:tcW w:w="5807" w:type="dxa"/>
            <w:tcBorders>
              <w:top w:val="single" w:sz="4" w:space="0" w:color="000000"/>
              <w:left w:val="single" w:sz="4" w:space="0" w:color="000000"/>
              <w:bottom w:val="single" w:sz="4" w:space="0" w:color="000000"/>
            </w:tcBorders>
            <w:shd w:val="clear" w:color="auto" w:fill="auto"/>
            <w:vAlign w:val="center"/>
          </w:tcPr>
          <w:p w14:paraId="3EE050DA" w14:textId="77777777" w:rsidR="003A268E" w:rsidRDefault="003A268E">
            <w:pPr>
              <w:pStyle w:val="NormaleWeb"/>
              <w:widowControl w:val="0"/>
              <w:numPr>
                <w:ilvl w:val="0"/>
                <w:numId w:val="4"/>
              </w:numPr>
              <w:spacing w:before="0" w:after="0"/>
              <w:ind w:left="414" w:hanging="357"/>
              <w:jc w:val="both"/>
              <w:rPr>
                <w:b/>
                <w:sz w:val="22"/>
                <w:szCs w:val="23"/>
              </w:rPr>
            </w:pPr>
            <w:r>
              <w:rPr>
                <w:rFonts w:ascii="Century Schoolbook" w:hAnsi="Century Schoolbook" w:cs="Century Schoolbook"/>
                <w:sz w:val="18"/>
                <w:szCs w:val="18"/>
              </w:rPr>
              <w:t>Produrre oggetti multimediali.</w:t>
            </w:r>
          </w:p>
        </w:tc>
        <w:tc>
          <w:tcPr>
            <w:tcW w:w="420" w:type="dxa"/>
            <w:tcBorders>
              <w:top w:val="single" w:sz="4" w:space="0" w:color="000000"/>
              <w:left w:val="single" w:sz="4" w:space="0" w:color="000000"/>
              <w:bottom w:val="single" w:sz="4" w:space="0" w:color="000000"/>
            </w:tcBorders>
            <w:shd w:val="clear" w:color="auto" w:fill="auto"/>
          </w:tcPr>
          <w:p w14:paraId="3E8A97A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5E8E76A"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302B01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92B23E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70C0BF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433B01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DF62B8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7F0D27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CC6820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67666DD"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5754E18F" w14:textId="77777777" w:rsidR="003A268E" w:rsidRDefault="003A268E">
            <w:pPr>
              <w:pStyle w:val="Paragrafoelenco"/>
              <w:snapToGrid w:val="0"/>
              <w:ind w:left="0"/>
              <w:jc w:val="both"/>
              <w:rPr>
                <w:b/>
                <w:sz w:val="22"/>
                <w:szCs w:val="23"/>
              </w:rPr>
            </w:pPr>
          </w:p>
        </w:tc>
      </w:tr>
      <w:tr w:rsidR="003A268E" w14:paraId="3A86775A" w14:textId="77777777">
        <w:tc>
          <w:tcPr>
            <w:tcW w:w="10447" w:type="dxa"/>
            <w:gridSpan w:val="13"/>
            <w:tcBorders>
              <w:top w:val="single" w:sz="4" w:space="0" w:color="000000"/>
              <w:left w:val="single" w:sz="4" w:space="0" w:color="000000"/>
              <w:bottom w:val="single" w:sz="4" w:space="0" w:color="000000"/>
              <w:right w:val="single" w:sz="4" w:space="0" w:color="000000"/>
            </w:tcBorders>
            <w:shd w:val="clear" w:color="auto" w:fill="BFBFBF"/>
            <w:vAlign w:val="center"/>
          </w:tcPr>
          <w:p w14:paraId="28C2215B" w14:textId="77777777" w:rsidR="003A268E" w:rsidRDefault="003A268E">
            <w:pPr>
              <w:pStyle w:val="Paragrafoelenco"/>
              <w:ind w:left="0"/>
              <w:jc w:val="both"/>
            </w:pPr>
            <w:r>
              <w:rPr>
                <w:rFonts w:ascii="Century Schoolbook" w:hAnsi="Century Schoolbook" w:cs="Century Schoolbook"/>
                <w:b/>
                <w:bCs/>
                <w:sz w:val="18"/>
                <w:szCs w:val="18"/>
              </w:rPr>
              <w:lastRenderedPageBreak/>
              <w:t>Asse matematico</w:t>
            </w:r>
          </w:p>
        </w:tc>
      </w:tr>
      <w:tr w:rsidR="003A268E" w14:paraId="47E7B991" w14:textId="77777777">
        <w:tc>
          <w:tcPr>
            <w:tcW w:w="5807" w:type="dxa"/>
            <w:tcBorders>
              <w:top w:val="single" w:sz="4" w:space="0" w:color="000000"/>
              <w:left w:val="single" w:sz="4" w:space="0" w:color="000000"/>
              <w:bottom w:val="single" w:sz="4" w:space="0" w:color="000000"/>
            </w:tcBorders>
            <w:shd w:val="clear" w:color="auto" w:fill="auto"/>
            <w:vAlign w:val="center"/>
          </w:tcPr>
          <w:p w14:paraId="539D829F" w14:textId="77777777" w:rsidR="003A268E" w:rsidRDefault="003A268E">
            <w:pPr>
              <w:pStyle w:val="NormaleWeb"/>
              <w:widowControl w:val="0"/>
              <w:numPr>
                <w:ilvl w:val="0"/>
                <w:numId w:val="3"/>
              </w:numPr>
              <w:spacing w:before="120" w:after="0"/>
              <w:ind w:left="414" w:hanging="357"/>
              <w:jc w:val="both"/>
              <w:rPr>
                <w:b/>
                <w:sz w:val="22"/>
                <w:szCs w:val="23"/>
              </w:rPr>
            </w:pPr>
            <w:r>
              <w:rPr>
                <w:rFonts w:ascii="Century Schoolbook" w:hAnsi="Century Schoolbook" w:cs="Century Schoolbook"/>
                <w:sz w:val="18"/>
                <w:szCs w:val="18"/>
              </w:rPr>
              <w:t xml:space="preserve">Utilizzare le tecniche e le procedure del calcolo aritmetico ed algebrico, rappresentandole anche sotto forma grafica. </w:t>
            </w:r>
          </w:p>
        </w:tc>
        <w:tc>
          <w:tcPr>
            <w:tcW w:w="420" w:type="dxa"/>
            <w:tcBorders>
              <w:top w:val="single" w:sz="4" w:space="0" w:color="000000"/>
              <w:left w:val="single" w:sz="4" w:space="0" w:color="000000"/>
              <w:bottom w:val="single" w:sz="4" w:space="0" w:color="000000"/>
            </w:tcBorders>
            <w:shd w:val="clear" w:color="auto" w:fill="auto"/>
          </w:tcPr>
          <w:p w14:paraId="5CA9002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78A63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18CC2E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01ED41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9BC4A7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7812FF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19D8D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49FABD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C90D9E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0481F4"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53FA6453" w14:textId="77777777" w:rsidR="003A268E" w:rsidRDefault="003A268E">
            <w:pPr>
              <w:pStyle w:val="Paragrafoelenco"/>
              <w:snapToGrid w:val="0"/>
              <w:ind w:left="0"/>
              <w:jc w:val="both"/>
              <w:rPr>
                <w:b/>
                <w:sz w:val="22"/>
                <w:szCs w:val="23"/>
              </w:rPr>
            </w:pPr>
          </w:p>
        </w:tc>
      </w:tr>
      <w:tr w:rsidR="003A268E" w14:paraId="773BEF6A" w14:textId="77777777">
        <w:tc>
          <w:tcPr>
            <w:tcW w:w="5807" w:type="dxa"/>
            <w:tcBorders>
              <w:top w:val="single" w:sz="4" w:space="0" w:color="000000"/>
              <w:left w:val="single" w:sz="4" w:space="0" w:color="000000"/>
              <w:bottom w:val="single" w:sz="4" w:space="0" w:color="000000"/>
            </w:tcBorders>
            <w:shd w:val="clear" w:color="auto" w:fill="auto"/>
            <w:vAlign w:val="center"/>
          </w:tcPr>
          <w:p w14:paraId="1FC6BB5B" w14:textId="77777777" w:rsidR="003A268E" w:rsidRDefault="003A268E">
            <w:pPr>
              <w:pStyle w:val="NormaleWeb"/>
              <w:widowControl w:val="0"/>
              <w:numPr>
                <w:ilvl w:val="0"/>
                <w:numId w:val="3"/>
              </w:numPr>
              <w:spacing w:before="0" w:after="0"/>
              <w:ind w:left="414" w:hanging="357"/>
              <w:jc w:val="both"/>
              <w:rPr>
                <w:b/>
                <w:sz w:val="22"/>
                <w:szCs w:val="23"/>
              </w:rPr>
            </w:pPr>
            <w:r>
              <w:rPr>
                <w:rFonts w:ascii="Century Schoolbook" w:hAnsi="Century Schoolbook" w:cs="Century Schoolbook"/>
                <w:sz w:val="18"/>
                <w:szCs w:val="18"/>
              </w:rPr>
              <w:t>Confrontare ed analizzare figure geometriche, individuando invarianti e relazioni.</w:t>
            </w:r>
          </w:p>
        </w:tc>
        <w:tc>
          <w:tcPr>
            <w:tcW w:w="420" w:type="dxa"/>
            <w:tcBorders>
              <w:top w:val="single" w:sz="4" w:space="0" w:color="000000"/>
              <w:left w:val="single" w:sz="4" w:space="0" w:color="000000"/>
              <w:bottom w:val="single" w:sz="4" w:space="0" w:color="000000"/>
            </w:tcBorders>
            <w:shd w:val="clear" w:color="auto" w:fill="auto"/>
          </w:tcPr>
          <w:p w14:paraId="260E571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F2F0C2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AF314D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A73EEB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C9A0EE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D3A190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8DEA6A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0ABA28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387747A"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E8C5F30" w14:textId="77777777" w:rsidR="003A268E" w:rsidRDefault="003A268E">
            <w:pPr>
              <w:pStyle w:val="Paragrafoelenco"/>
              <w:snapToGrid w:val="0"/>
              <w:ind w:left="0"/>
              <w:jc w:val="both"/>
              <w:rPr>
                <w:b/>
                <w:sz w:val="22"/>
                <w:szCs w:val="23"/>
              </w:rPr>
            </w:pP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tcPr>
          <w:p w14:paraId="5A2C7972" w14:textId="77777777" w:rsidR="003A268E" w:rsidRDefault="003A268E">
            <w:pPr>
              <w:pStyle w:val="Paragrafoelenco"/>
              <w:snapToGrid w:val="0"/>
              <w:ind w:left="0"/>
              <w:jc w:val="both"/>
              <w:rPr>
                <w:b/>
                <w:sz w:val="22"/>
                <w:szCs w:val="23"/>
              </w:rPr>
            </w:pPr>
          </w:p>
        </w:tc>
      </w:tr>
    </w:tbl>
    <w:p w14:paraId="515CB004" w14:textId="77777777" w:rsidR="003A268E" w:rsidRDefault="003A268E"/>
    <w:p w14:paraId="6BD962B1" w14:textId="77777777" w:rsidR="003A268E" w:rsidRDefault="003A268E"/>
    <w:tbl>
      <w:tblPr>
        <w:tblW w:w="0" w:type="auto"/>
        <w:tblInd w:w="-10" w:type="dxa"/>
        <w:tblLayout w:type="fixed"/>
        <w:tblLook w:val="0000" w:firstRow="0" w:lastRow="0" w:firstColumn="0" w:lastColumn="0" w:noHBand="0" w:noVBand="0"/>
      </w:tblPr>
      <w:tblGrid>
        <w:gridCol w:w="5807"/>
        <w:gridCol w:w="420"/>
        <w:gridCol w:w="420"/>
        <w:gridCol w:w="420"/>
        <w:gridCol w:w="420"/>
        <w:gridCol w:w="420"/>
        <w:gridCol w:w="420"/>
        <w:gridCol w:w="420"/>
        <w:gridCol w:w="420"/>
        <w:gridCol w:w="420"/>
        <w:gridCol w:w="420"/>
        <w:gridCol w:w="440"/>
      </w:tblGrid>
      <w:tr w:rsidR="003A268E" w14:paraId="2C5DE9D5" w14:textId="77777777">
        <w:tc>
          <w:tcPr>
            <w:tcW w:w="5807" w:type="dxa"/>
            <w:tcBorders>
              <w:top w:val="single" w:sz="4" w:space="0" w:color="000000"/>
              <w:left w:val="single" w:sz="4" w:space="0" w:color="000000"/>
              <w:bottom w:val="single" w:sz="4" w:space="0" w:color="000000"/>
            </w:tcBorders>
            <w:shd w:val="clear" w:color="auto" w:fill="auto"/>
            <w:vAlign w:val="center"/>
          </w:tcPr>
          <w:p w14:paraId="0DAC06F5" w14:textId="77777777" w:rsidR="003A268E" w:rsidRDefault="003A268E">
            <w:pPr>
              <w:pStyle w:val="NormaleWeb"/>
              <w:widowControl w:val="0"/>
              <w:numPr>
                <w:ilvl w:val="0"/>
                <w:numId w:val="3"/>
              </w:numPr>
              <w:spacing w:before="0" w:after="0"/>
              <w:ind w:left="414" w:hanging="357"/>
              <w:jc w:val="both"/>
              <w:rPr>
                <w:b/>
                <w:sz w:val="22"/>
                <w:szCs w:val="23"/>
              </w:rPr>
            </w:pPr>
            <w:r>
              <w:rPr>
                <w:rFonts w:ascii="Century Schoolbook" w:hAnsi="Century Schoolbook" w:cs="Century Schoolbook"/>
                <w:sz w:val="18"/>
                <w:szCs w:val="18"/>
              </w:rPr>
              <w:t>Individuare le strategie appropriate per la soluzione di problemi.</w:t>
            </w:r>
          </w:p>
        </w:tc>
        <w:tc>
          <w:tcPr>
            <w:tcW w:w="420" w:type="dxa"/>
            <w:tcBorders>
              <w:top w:val="single" w:sz="4" w:space="0" w:color="000000"/>
              <w:left w:val="single" w:sz="4" w:space="0" w:color="000000"/>
              <w:bottom w:val="single" w:sz="4" w:space="0" w:color="000000"/>
            </w:tcBorders>
            <w:shd w:val="clear" w:color="auto" w:fill="auto"/>
          </w:tcPr>
          <w:p w14:paraId="1B9392CA"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773023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227A4C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5E87E9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34D581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93895F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ADED08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0F24E5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AB4392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F011C9A"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18B329F9" w14:textId="77777777" w:rsidR="003A268E" w:rsidRDefault="003A268E">
            <w:pPr>
              <w:pStyle w:val="Paragrafoelenco"/>
              <w:snapToGrid w:val="0"/>
              <w:ind w:left="0"/>
              <w:jc w:val="both"/>
              <w:rPr>
                <w:b/>
                <w:sz w:val="22"/>
                <w:szCs w:val="23"/>
              </w:rPr>
            </w:pPr>
          </w:p>
        </w:tc>
      </w:tr>
      <w:tr w:rsidR="003A268E" w14:paraId="1DD33A3C" w14:textId="77777777">
        <w:tc>
          <w:tcPr>
            <w:tcW w:w="5807" w:type="dxa"/>
            <w:tcBorders>
              <w:top w:val="single" w:sz="4" w:space="0" w:color="000000"/>
              <w:left w:val="single" w:sz="4" w:space="0" w:color="000000"/>
              <w:bottom w:val="single" w:sz="4" w:space="0" w:color="000000"/>
            </w:tcBorders>
            <w:shd w:val="clear" w:color="auto" w:fill="auto"/>
            <w:vAlign w:val="center"/>
          </w:tcPr>
          <w:p w14:paraId="29E068F2" w14:textId="77777777" w:rsidR="003A268E" w:rsidRDefault="003A268E">
            <w:pPr>
              <w:pStyle w:val="NormaleWeb"/>
              <w:widowControl w:val="0"/>
              <w:numPr>
                <w:ilvl w:val="0"/>
                <w:numId w:val="3"/>
              </w:numPr>
              <w:spacing w:before="120" w:after="120"/>
              <w:ind w:left="414" w:hanging="357"/>
              <w:jc w:val="both"/>
              <w:rPr>
                <w:b/>
                <w:sz w:val="22"/>
                <w:szCs w:val="23"/>
              </w:rPr>
            </w:pPr>
            <w:r>
              <w:rPr>
                <w:rFonts w:ascii="Century Schoolbook" w:hAnsi="Century Schoolbook" w:cs="Century Schoolbook"/>
                <w:sz w:val="18"/>
                <w:szCs w:val="18"/>
              </w:rPr>
              <w:t>analizzare dati e interpretarli sviluppando deduzioni e ragionamenti sugli stessi anche con l’ausilio di rappresentazioni grafiche, usando consapevolmente gli strumenti di calcolo e le potenzialità offerte da applicazioni specifiche di tipo informatico.</w:t>
            </w:r>
          </w:p>
        </w:tc>
        <w:tc>
          <w:tcPr>
            <w:tcW w:w="420" w:type="dxa"/>
            <w:tcBorders>
              <w:top w:val="single" w:sz="4" w:space="0" w:color="000000"/>
              <w:left w:val="single" w:sz="4" w:space="0" w:color="000000"/>
              <w:bottom w:val="single" w:sz="4" w:space="0" w:color="000000"/>
            </w:tcBorders>
            <w:shd w:val="clear" w:color="auto" w:fill="auto"/>
          </w:tcPr>
          <w:p w14:paraId="2126DA3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A8E42B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EA1BB3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D99412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64F99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BC7E4D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EA2841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BB22F7C"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DD48CA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25A084"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248BAF5D" w14:textId="77777777" w:rsidR="003A268E" w:rsidRDefault="003A268E">
            <w:pPr>
              <w:pStyle w:val="Paragrafoelenco"/>
              <w:snapToGrid w:val="0"/>
              <w:ind w:left="0"/>
              <w:jc w:val="both"/>
              <w:rPr>
                <w:b/>
                <w:sz w:val="22"/>
                <w:szCs w:val="23"/>
              </w:rPr>
            </w:pPr>
          </w:p>
        </w:tc>
      </w:tr>
      <w:tr w:rsidR="003A268E" w14:paraId="4F4A8AAF" w14:textId="77777777">
        <w:tc>
          <w:tcPr>
            <w:tcW w:w="10447" w:type="dxa"/>
            <w:gridSpan w:val="12"/>
            <w:tcBorders>
              <w:top w:val="single" w:sz="4" w:space="0" w:color="000000"/>
              <w:left w:val="single" w:sz="4" w:space="0" w:color="000000"/>
              <w:bottom w:val="single" w:sz="4" w:space="0" w:color="000000"/>
              <w:right w:val="single" w:sz="4" w:space="0" w:color="000000"/>
            </w:tcBorders>
            <w:shd w:val="clear" w:color="auto" w:fill="BFBFBF"/>
            <w:vAlign w:val="center"/>
          </w:tcPr>
          <w:p w14:paraId="4B6DD328" w14:textId="77777777" w:rsidR="003A268E" w:rsidRDefault="003A268E">
            <w:pPr>
              <w:pStyle w:val="Paragrafoelenco"/>
              <w:ind w:left="0"/>
              <w:jc w:val="both"/>
            </w:pPr>
            <w:r>
              <w:rPr>
                <w:rFonts w:ascii="Century Schoolbook" w:hAnsi="Century Schoolbook" w:cs="Century Schoolbook"/>
                <w:b/>
                <w:bCs/>
                <w:sz w:val="18"/>
                <w:szCs w:val="18"/>
              </w:rPr>
              <w:t>Asse scientifico-tecnologico</w:t>
            </w:r>
          </w:p>
        </w:tc>
      </w:tr>
      <w:tr w:rsidR="003A268E" w14:paraId="0400475F" w14:textId="77777777">
        <w:tc>
          <w:tcPr>
            <w:tcW w:w="5807" w:type="dxa"/>
            <w:tcBorders>
              <w:top w:val="single" w:sz="4" w:space="0" w:color="000000"/>
              <w:left w:val="single" w:sz="4" w:space="0" w:color="000000"/>
              <w:bottom w:val="single" w:sz="4" w:space="0" w:color="000000"/>
            </w:tcBorders>
            <w:shd w:val="clear" w:color="auto" w:fill="auto"/>
            <w:vAlign w:val="center"/>
          </w:tcPr>
          <w:p w14:paraId="79B73DA7" w14:textId="77777777" w:rsidR="003A268E" w:rsidRDefault="003A268E">
            <w:pPr>
              <w:pStyle w:val="NormaleWeb"/>
              <w:widowControl w:val="0"/>
              <w:numPr>
                <w:ilvl w:val="0"/>
                <w:numId w:val="2"/>
              </w:numPr>
              <w:spacing w:before="120" w:after="120"/>
              <w:ind w:left="357" w:hanging="357"/>
              <w:jc w:val="both"/>
              <w:rPr>
                <w:b/>
                <w:sz w:val="22"/>
                <w:szCs w:val="23"/>
              </w:rPr>
            </w:pPr>
            <w:r>
              <w:rPr>
                <w:rFonts w:ascii="Century Schoolbook" w:hAnsi="Century Schoolbook" w:cs="Century Schoolbook"/>
                <w:sz w:val="18"/>
                <w:szCs w:val="18"/>
              </w:rPr>
              <w:t>Utilizzare correttamente e descrivere il funzionamento di sistemi e/o dispositivi complessi, anche di uso corrente.</w:t>
            </w:r>
          </w:p>
        </w:tc>
        <w:tc>
          <w:tcPr>
            <w:tcW w:w="420" w:type="dxa"/>
            <w:tcBorders>
              <w:top w:val="single" w:sz="4" w:space="0" w:color="000000"/>
              <w:left w:val="single" w:sz="4" w:space="0" w:color="000000"/>
              <w:bottom w:val="single" w:sz="4" w:space="0" w:color="000000"/>
            </w:tcBorders>
            <w:shd w:val="clear" w:color="auto" w:fill="auto"/>
          </w:tcPr>
          <w:p w14:paraId="05C526F5"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7743F1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1A48CFA"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0C11AF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B34BF9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1A6C45E"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C8331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5E187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DD256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EF1E092"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20414BA9" w14:textId="77777777" w:rsidR="003A268E" w:rsidRDefault="003A268E">
            <w:pPr>
              <w:pStyle w:val="Paragrafoelenco"/>
              <w:snapToGrid w:val="0"/>
              <w:ind w:left="0"/>
              <w:jc w:val="both"/>
              <w:rPr>
                <w:b/>
                <w:sz w:val="22"/>
                <w:szCs w:val="23"/>
              </w:rPr>
            </w:pPr>
          </w:p>
        </w:tc>
      </w:tr>
      <w:tr w:rsidR="003A268E" w14:paraId="5FD5B1B4" w14:textId="77777777">
        <w:tc>
          <w:tcPr>
            <w:tcW w:w="5807" w:type="dxa"/>
            <w:tcBorders>
              <w:top w:val="single" w:sz="4" w:space="0" w:color="000000"/>
              <w:left w:val="single" w:sz="4" w:space="0" w:color="000000"/>
              <w:bottom w:val="single" w:sz="4" w:space="0" w:color="000000"/>
            </w:tcBorders>
            <w:shd w:val="clear" w:color="auto" w:fill="auto"/>
            <w:vAlign w:val="center"/>
          </w:tcPr>
          <w:p w14:paraId="19BECB1A" w14:textId="77777777" w:rsidR="003A268E" w:rsidRDefault="003A268E">
            <w:pPr>
              <w:pStyle w:val="NormaleWeb"/>
              <w:widowControl w:val="0"/>
              <w:numPr>
                <w:ilvl w:val="0"/>
                <w:numId w:val="2"/>
              </w:numPr>
              <w:spacing w:before="0" w:after="0"/>
              <w:jc w:val="both"/>
              <w:rPr>
                <w:b/>
                <w:sz w:val="22"/>
                <w:szCs w:val="23"/>
              </w:rPr>
            </w:pPr>
            <w:r>
              <w:rPr>
                <w:rFonts w:ascii="Century Schoolbook" w:hAnsi="Century Schoolbook" w:cs="Century Schoolbook"/>
                <w:sz w:val="18"/>
                <w:szCs w:val="18"/>
              </w:rPr>
              <w:t xml:space="preserve">Gestire progetti. </w:t>
            </w:r>
          </w:p>
        </w:tc>
        <w:tc>
          <w:tcPr>
            <w:tcW w:w="420" w:type="dxa"/>
            <w:tcBorders>
              <w:top w:val="single" w:sz="4" w:space="0" w:color="000000"/>
              <w:left w:val="single" w:sz="4" w:space="0" w:color="000000"/>
              <w:bottom w:val="single" w:sz="4" w:space="0" w:color="000000"/>
            </w:tcBorders>
            <w:shd w:val="clear" w:color="auto" w:fill="auto"/>
          </w:tcPr>
          <w:p w14:paraId="478251C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D88150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89AE62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97BA2A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71BEDF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585A60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34021D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E5EAB7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0E3D756"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FC8A415"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0F4B890F" w14:textId="77777777" w:rsidR="003A268E" w:rsidRDefault="003A268E">
            <w:pPr>
              <w:pStyle w:val="Paragrafoelenco"/>
              <w:snapToGrid w:val="0"/>
              <w:ind w:left="0"/>
              <w:jc w:val="both"/>
              <w:rPr>
                <w:b/>
                <w:sz w:val="22"/>
                <w:szCs w:val="23"/>
              </w:rPr>
            </w:pPr>
          </w:p>
        </w:tc>
      </w:tr>
      <w:tr w:rsidR="003A268E" w14:paraId="776A9A07" w14:textId="77777777">
        <w:tc>
          <w:tcPr>
            <w:tcW w:w="10447" w:type="dxa"/>
            <w:gridSpan w:val="12"/>
            <w:tcBorders>
              <w:top w:val="single" w:sz="4" w:space="0" w:color="000000"/>
              <w:left w:val="single" w:sz="4" w:space="0" w:color="000000"/>
              <w:bottom w:val="single" w:sz="4" w:space="0" w:color="000000"/>
              <w:right w:val="single" w:sz="4" w:space="0" w:color="000000"/>
            </w:tcBorders>
            <w:shd w:val="clear" w:color="auto" w:fill="BFBFBF"/>
            <w:vAlign w:val="center"/>
          </w:tcPr>
          <w:p w14:paraId="240F3B81" w14:textId="77777777" w:rsidR="003A268E" w:rsidRDefault="003A268E">
            <w:pPr>
              <w:pStyle w:val="Paragrafoelenco"/>
              <w:ind w:left="0"/>
              <w:jc w:val="both"/>
            </w:pPr>
            <w:r>
              <w:rPr>
                <w:rFonts w:ascii="Century Schoolbook" w:hAnsi="Century Schoolbook" w:cs="Century Schoolbook"/>
                <w:b/>
                <w:bCs/>
                <w:sz w:val="18"/>
                <w:szCs w:val="18"/>
              </w:rPr>
              <w:t>Asse storico-sociale</w:t>
            </w:r>
          </w:p>
        </w:tc>
      </w:tr>
      <w:tr w:rsidR="003A268E" w14:paraId="0EE612D8" w14:textId="77777777">
        <w:tc>
          <w:tcPr>
            <w:tcW w:w="5807" w:type="dxa"/>
            <w:tcBorders>
              <w:top w:val="single" w:sz="4" w:space="0" w:color="000000"/>
              <w:left w:val="single" w:sz="4" w:space="0" w:color="000000"/>
              <w:bottom w:val="single" w:sz="4" w:space="0" w:color="000000"/>
            </w:tcBorders>
            <w:shd w:val="clear" w:color="auto" w:fill="auto"/>
            <w:vAlign w:val="center"/>
          </w:tcPr>
          <w:p w14:paraId="4FA3FA66" w14:textId="77777777" w:rsidR="003A268E" w:rsidRDefault="003A268E">
            <w:pPr>
              <w:numPr>
                <w:ilvl w:val="0"/>
                <w:numId w:val="6"/>
              </w:numPr>
              <w:autoSpaceDE w:val="0"/>
              <w:jc w:val="both"/>
              <w:rPr>
                <w:b/>
                <w:sz w:val="22"/>
                <w:szCs w:val="23"/>
              </w:rPr>
            </w:pPr>
            <w:r>
              <w:rPr>
                <w:rFonts w:ascii="Century Schoolbook" w:hAnsi="Century Schoolbook" w:cs="Century Schoolbook"/>
                <w:sz w:val="18"/>
                <w:szCs w:val="18"/>
              </w:rPr>
              <w:t>Comprendere, anche in una prospettiva interculturale, il cambiamento e la diversità dei tempi storici in dimensione diacronica attraverso il confronto fra epoche e in dimensione sincronica attraverso il confronto tra aree geografiche e culturali</w:t>
            </w:r>
          </w:p>
        </w:tc>
        <w:tc>
          <w:tcPr>
            <w:tcW w:w="420" w:type="dxa"/>
            <w:tcBorders>
              <w:top w:val="single" w:sz="4" w:space="0" w:color="000000"/>
              <w:left w:val="single" w:sz="4" w:space="0" w:color="000000"/>
              <w:bottom w:val="single" w:sz="4" w:space="0" w:color="000000"/>
            </w:tcBorders>
            <w:shd w:val="clear" w:color="auto" w:fill="auto"/>
          </w:tcPr>
          <w:p w14:paraId="60C9FEA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3A760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DCFAB7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2F1A66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B8ABEA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4BFD2D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E0896B0"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89BF3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178B24F"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E5D760A"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2286227E" w14:textId="77777777" w:rsidR="003A268E" w:rsidRDefault="003A268E">
            <w:pPr>
              <w:pStyle w:val="Paragrafoelenco"/>
              <w:snapToGrid w:val="0"/>
              <w:ind w:left="0"/>
              <w:jc w:val="both"/>
              <w:rPr>
                <w:b/>
                <w:sz w:val="22"/>
                <w:szCs w:val="23"/>
              </w:rPr>
            </w:pPr>
          </w:p>
        </w:tc>
      </w:tr>
      <w:tr w:rsidR="003A268E" w14:paraId="5DED771C" w14:textId="77777777">
        <w:tc>
          <w:tcPr>
            <w:tcW w:w="5807" w:type="dxa"/>
            <w:tcBorders>
              <w:top w:val="single" w:sz="4" w:space="0" w:color="000000"/>
              <w:left w:val="single" w:sz="4" w:space="0" w:color="000000"/>
              <w:bottom w:val="single" w:sz="4" w:space="0" w:color="000000"/>
            </w:tcBorders>
            <w:shd w:val="clear" w:color="auto" w:fill="auto"/>
            <w:vAlign w:val="center"/>
          </w:tcPr>
          <w:p w14:paraId="2B6D9E7E" w14:textId="77777777" w:rsidR="003A268E" w:rsidRDefault="003A268E">
            <w:pPr>
              <w:numPr>
                <w:ilvl w:val="0"/>
                <w:numId w:val="6"/>
              </w:numPr>
              <w:autoSpaceDE w:val="0"/>
              <w:jc w:val="both"/>
              <w:rPr>
                <w:b/>
                <w:sz w:val="22"/>
                <w:szCs w:val="23"/>
              </w:rPr>
            </w:pPr>
            <w:r>
              <w:rPr>
                <w:rFonts w:ascii="Century Schoolbook" w:hAnsi="Century Schoolbook" w:cs="Century Schoolbook"/>
                <w:sz w:val="18"/>
                <w:szCs w:val="18"/>
              </w:rPr>
              <w:t>Condividere principi e i valori per l’esercizio della cittadinanza alla luce del dettato della Costituzione italiana</w:t>
            </w:r>
            <w:proofErr w:type="gramStart"/>
            <w:r>
              <w:rPr>
                <w:rFonts w:ascii="Century Schoolbook" w:hAnsi="Century Schoolbook" w:cs="Century Schoolbook"/>
                <w:sz w:val="18"/>
                <w:szCs w:val="18"/>
              </w:rPr>
              <w:t xml:space="preserve"> ,</w:t>
            </w:r>
            <w:proofErr w:type="gramEnd"/>
            <w:r>
              <w:rPr>
                <w:rFonts w:ascii="Century Schoolbook" w:hAnsi="Century Schoolbook" w:cs="Century Schoolbook"/>
                <w:sz w:val="18"/>
                <w:szCs w:val="18"/>
              </w:rPr>
              <w:t>di quella europea ,della dichiarazioni universali dei diritti umani a tutela della persona, della collettività e dell’ambiente.</w:t>
            </w:r>
          </w:p>
        </w:tc>
        <w:tc>
          <w:tcPr>
            <w:tcW w:w="420" w:type="dxa"/>
            <w:tcBorders>
              <w:top w:val="single" w:sz="4" w:space="0" w:color="000000"/>
              <w:left w:val="single" w:sz="4" w:space="0" w:color="000000"/>
              <w:bottom w:val="single" w:sz="4" w:space="0" w:color="000000"/>
            </w:tcBorders>
            <w:shd w:val="clear" w:color="auto" w:fill="auto"/>
          </w:tcPr>
          <w:p w14:paraId="2766203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3EDB82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1BEFE39"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72B97D1"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6BEED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DB7682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0229DA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B068CBE"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552521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223A941"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2D20C9E1" w14:textId="77777777" w:rsidR="003A268E" w:rsidRDefault="003A268E">
            <w:pPr>
              <w:pStyle w:val="Paragrafoelenco"/>
              <w:snapToGrid w:val="0"/>
              <w:ind w:left="0"/>
              <w:jc w:val="both"/>
              <w:rPr>
                <w:b/>
                <w:sz w:val="22"/>
                <w:szCs w:val="23"/>
              </w:rPr>
            </w:pPr>
          </w:p>
        </w:tc>
      </w:tr>
      <w:tr w:rsidR="003A268E" w14:paraId="38373CCD" w14:textId="77777777">
        <w:tc>
          <w:tcPr>
            <w:tcW w:w="5807" w:type="dxa"/>
            <w:tcBorders>
              <w:top w:val="single" w:sz="4" w:space="0" w:color="000000"/>
              <w:left w:val="single" w:sz="4" w:space="0" w:color="000000"/>
              <w:bottom w:val="single" w:sz="4" w:space="0" w:color="000000"/>
            </w:tcBorders>
            <w:shd w:val="clear" w:color="auto" w:fill="auto"/>
            <w:vAlign w:val="center"/>
          </w:tcPr>
          <w:p w14:paraId="79FF4AC1" w14:textId="77777777" w:rsidR="003A268E" w:rsidRDefault="003A268E">
            <w:pPr>
              <w:numPr>
                <w:ilvl w:val="0"/>
                <w:numId w:val="6"/>
              </w:numPr>
              <w:autoSpaceDE w:val="0"/>
              <w:jc w:val="both"/>
              <w:rPr>
                <w:b/>
                <w:sz w:val="22"/>
                <w:szCs w:val="23"/>
              </w:rPr>
            </w:pPr>
            <w:r>
              <w:rPr>
                <w:rFonts w:ascii="Century Schoolbook" w:hAnsi="Century Schoolbook" w:cs="Century Schoolbook"/>
                <w:sz w:val="18"/>
                <w:szCs w:val="18"/>
              </w:rPr>
              <w:t>Cogliere le implicazioni storiche, etiche, sociali, produttive ed economiche ed ambientali dell’innovazione scientifico-tecnologica e, in particolare, il loro impatto sul mondo del lavoro e sulle dinamiche occupazionali.</w:t>
            </w:r>
          </w:p>
        </w:tc>
        <w:tc>
          <w:tcPr>
            <w:tcW w:w="420" w:type="dxa"/>
            <w:tcBorders>
              <w:top w:val="single" w:sz="4" w:space="0" w:color="000000"/>
              <w:left w:val="single" w:sz="4" w:space="0" w:color="000000"/>
              <w:bottom w:val="single" w:sz="4" w:space="0" w:color="000000"/>
            </w:tcBorders>
            <w:shd w:val="clear" w:color="auto" w:fill="auto"/>
          </w:tcPr>
          <w:p w14:paraId="51E3C94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AAE33C4"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804A0CB"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4998D98"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1D9F82D"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212CF22"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6A11DB3"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DFD276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3DD9047" w14:textId="77777777" w:rsidR="003A268E" w:rsidRDefault="003A268E">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5F4E947" w14:textId="77777777" w:rsidR="003A268E" w:rsidRDefault="003A268E">
            <w:pPr>
              <w:pStyle w:val="Paragrafoelenco"/>
              <w:snapToGrid w:val="0"/>
              <w:ind w:left="0"/>
              <w:jc w:val="both"/>
              <w:rPr>
                <w:b/>
                <w:sz w:val="22"/>
                <w:szCs w:val="23"/>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Pr>
          <w:p w14:paraId="4FA641CD" w14:textId="77777777" w:rsidR="003A268E" w:rsidRDefault="003A268E">
            <w:pPr>
              <w:pStyle w:val="Paragrafoelenco"/>
              <w:snapToGrid w:val="0"/>
              <w:ind w:left="0"/>
              <w:jc w:val="both"/>
              <w:rPr>
                <w:b/>
                <w:sz w:val="22"/>
                <w:szCs w:val="23"/>
              </w:rPr>
            </w:pPr>
          </w:p>
        </w:tc>
      </w:tr>
      <w:tr w:rsidR="003A268E" w14:paraId="1E657556" w14:textId="77777777">
        <w:trPr>
          <w:trHeight w:val="3900"/>
        </w:trPr>
        <w:tc>
          <w:tcPr>
            <w:tcW w:w="5807" w:type="dxa"/>
            <w:tcBorders>
              <w:top w:val="single" w:sz="4" w:space="0" w:color="000000"/>
              <w:left w:val="single" w:sz="4" w:space="0" w:color="000000"/>
              <w:bottom w:val="single" w:sz="4" w:space="0" w:color="000000"/>
            </w:tcBorders>
            <w:shd w:val="clear" w:color="auto" w:fill="auto"/>
            <w:vAlign w:val="center"/>
          </w:tcPr>
          <w:p w14:paraId="3A244A75" w14:textId="77777777" w:rsidR="003A268E" w:rsidRDefault="003A268E">
            <w:pPr>
              <w:autoSpaceDE w:val="0"/>
              <w:jc w:val="center"/>
              <w:rPr>
                <w:rFonts w:ascii="Century Schoolbook" w:hAnsi="Century Schoolbook" w:cs="Century Schoolbook"/>
                <w:b/>
                <w:sz w:val="16"/>
                <w:szCs w:val="16"/>
              </w:rPr>
            </w:pPr>
            <w:r>
              <w:rPr>
                <w:rFonts w:ascii="Century Schoolbook" w:hAnsi="Century Schoolbook" w:cs="Century Schoolbook"/>
                <w:b/>
                <w:bCs/>
                <w:sz w:val="40"/>
                <w:szCs w:val="40"/>
              </w:rPr>
              <w:t>2°</w:t>
            </w:r>
            <w:proofErr w:type="gramStart"/>
            <w:r>
              <w:rPr>
                <w:rFonts w:ascii="Century Schoolbook" w:hAnsi="Century Schoolbook" w:cs="Century Schoolbook"/>
                <w:b/>
                <w:bCs/>
                <w:sz w:val="40"/>
                <w:szCs w:val="40"/>
              </w:rPr>
              <w:t xml:space="preserve">  </w:t>
            </w:r>
            <w:proofErr w:type="gramEnd"/>
            <w:r>
              <w:rPr>
                <w:rFonts w:ascii="Century Schoolbook" w:hAnsi="Century Schoolbook" w:cs="Century Schoolbook"/>
                <w:b/>
                <w:bCs/>
                <w:sz w:val="32"/>
                <w:szCs w:val="32"/>
              </w:rPr>
              <w:t>BIENNIO</w:t>
            </w:r>
          </w:p>
        </w:tc>
        <w:tc>
          <w:tcPr>
            <w:tcW w:w="420" w:type="dxa"/>
            <w:tcBorders>
              <w:top w:val="single" w:sz="4" w:space="0" w:color="000000"/>
              <w:left w:val="single" w:sz="4" w:space="0" w:color="000000"/>
              <w:bottom w:val="single" w:sz="4" w:space="0" w:color="000000"/>
            </w:tcBorders>
            <w:shd w:val="clear" w:color="auto" w:fill="auto"/>
            <w:textDirection w:val="btLr"/>
            <w:vAlign w:val="center"/>
          </w:tcPr>
          <w:p w14:paraId="1D493702"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1CD00CAA"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4828D6D"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4F788D3A"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5ECEC302"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D1C14DE"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9596D20"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6BC54B7"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20AE67E"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7394CE8"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C485805" w14:textId="77777777" w:rsidR="003A268E" w:rsidRDefault="003A268E">
            <w:pPr>
              <w:pStyle w:val="Nessunaspaziatura"/>
              <w:snapToGrid w:val="0"/>
              <w:jc w:val="center"/>
              <w:rPr>
                <w:rFonts w:ascii="Century Schoolbook" w:eastAsia="Times New Roman" w:hAnsi="Century Schoolbook" w:cs="Century Schoolbook"/>
                <w:b/>
                <w:sz w:val="16"/>
                <w:szCs w:val="16"/>
              </w:rPr>
            </w:pPr>
          </w:p>
        </w:tc>
      </w:tr>
    </w:tbl>
    <w:p w14:paraId="35531C97" w14:textId="77777777" w:rsidR="003A268E" w:rsidRDefault="003A268E">
      <w:pPr>
        <w:pStyle w:val="Paragrafoelenco"/>
        <w:ind w:left="0"/>
        <w:jc w:val="both"/>
        <w:rPr>
          <w:b/>
          <w:szCs w:val="23"/>
        </w:rPr>
      </w:pPr>
    </w:p>
    <w:p w14:paraId="507C971C" w14:textId="77777777" w:rsidR="003A268E" w:rsidRDefault="003A268E" w:rsidP="00B05061">
      <w:pPr>
        <w:keepNext/>
        <w:pageBreakBefore/>
        <w:autoSpaceDE w:val="0"/>
        <w:jc w:val="right"/>
      </w:pPr>
      <w:r>
        <w:rPr>
          <w:i/>
          <w:sz w:val="22"/>
          <w:szCs w:val="22"/>
        </w:rPr>
        <w:lastRenderedPageBreak/>
        <w:t>Scheda 1</w:t>
      </w:r>
    </w:p>
    <w:p w14:paraId="56BDE73C" w14:textId="77777777" w:rsidR="003A268E" w:rsidRDefault="003A268E" w:rsidP="00B05061">
      <w:pPr>
        <w:keepNext/>
        <w:autoSpaceDE w:val="0"/>
        <w:jc w:val="center"/>
      </w:pPr>
    </w:p>
    <w:p w14:paraId="4E5CCF60" w14:textId="77777777" w:rsidR="003A268E" w:rsidRDefault="003A268E" w:rsidP="00B05061">
      <w:pPr>
        <w:keepNext/>
        <w:autoSpaceDE w:val="0"/>
        <w:jc w:val="center"/>
        <w:rPr>
          <w:rFonts w:cs="Arial"/>
          <w:b/>
          <w:bCs/>
        </w:rPr>
      </w:pPr>
      <w:r>
        <w:rPr>
          <w:rFonts w:cs="Arial"/>
          <w:b/>
          <w:bCs/>
          <w:sz w:val="25"/>
          <w:szCs w:val="25"/>
        </w:rPr>
        <w:t>Competenze chiave del Consiglio dell'Unione Europea per l'apprendimento permanente</w:t>
      </w:r>
    </w:p>
    <w:p w14:paraId="598C62E6" w14:textId="77777777" w:rsidR="003A268E" w:rsidRDefault="003A268E" w:rsidP="00B05061">
      <w:pPr>
        <w:keepNext/>
        <w:autoSpaceDE w:val="0"/>
        <w:jc w:val="center"/>
        <w:rPr>
          <w:rFonts w:cs="Arial"/>
          <w:b/>
          <w:bCs/>
        </w:rPr>
      </w:pPr>
    </w:p>
    <w:p w14:paraId="79BB0744" w14:textId="77777777" w:rsidR="003A268E" w:rsidRDefault="003A268E" w:rsidP="00B05061">
      <w:pPr>
        <w:keepNext/>
        <w:autoSpaceDE w:val="0"/>
        <w:jc w:val="center"/>
        <w:rPr>
          <w:b/>
          <w:sz w:val="22"/>
          <w:szCs w:val="22"/>
        </w:rPr>
      </w:pPr>
      <w:r>
        <w:rPr>
          <w:i/>
          <w:sz w:val="18"/>
          <w:szCs w:val="18"/>
        </w:rPr>
        <w:t>Raccomandazione del Consiglio dell'Unione Europea, 22 maggio 2018</w:t>
      </w:r>
      <w:r>
        <w:rPr>
          <w:b/>
          <w:bCs/>
          <w:i/>
          <w:sz w:val="22"/>
          <w:szCs w:val="22"/>
        </w:rPr>
        <w:br/>
      </w:r>
    </w:p>
    <w:p w14:paraId="1712A342" w14:textId="77777777" w:rsidR="003A268E" w:rsidRDefault="003A268E" w:rsidP="00B05061">
      <w:pPr>
        <w:keepNext/>
        <w:jc w:val="both"/>
        <w:rPr>
          <w:sz w:val="20"/>
          <w:szCs w:val="20"/>
        </w:rPr>
      </w:pPr>
      <w:r>
        <w:rPr>
          <w:b/>
          <w:sz w:val="22"/>
          <w:szCs w:val="22"/>
        </w:rPr>
        <w:t>COMPETENZA ALFABETICA FUNZIONALE</w:t>
      </w:r>
    </w:p>
    <w:p w14:paraId="410DCFA7" w14:textId="77777777" w:rsidR="003A268E" w:rsidRDefault="003A268E" w:rsidP="00D11878">
      <w:pPr>
        <w:widowControl w:val="0"/>
        <w:jc w:val="both"/>
        <w:rPr>
          <w:sz w:val="20"/>
          <w:szCs w:val="20"/>
        </w:rPr>
      </w:pPr>
      <w:r>
        <w:rPr>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49E407BE" w14:textId="77777777" w:rsidR="003A268E" w:rsidRPr="00D11878" w:rsidRDefault="003A268E" w:rsidP="00D11878">
      <w:pPr>
        <w:widowControl w:val="0"/>
        <w:jc w:val="both"/>
        <w:rPr>
          <w:sz w:val="20"/>
          <w:szCs w:val="20"/>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4C09E834" w14:textId="77777777" w:rsidR="003A268E" w:rsidRDefault="003A268E">
      <w:pPr>
        <w:jc w:val="both"/>
        <w:rPr>
          <w:b/>
          <w:sz w:val="22"/>
          <w:szCs w:val="22"/>
        </w:rPr>
      </w:pPr>
    </w:p>
    <w:p w14:paraId="331DE71C" w14:textId="77777777" w:rsidR="003A268E" w:rsidRPr="00B05061" w:rsidRDefault="003A268E" w:rsidP="00B05061">
      <w:pPr>
        <w:keepNext/>
        <w:jc w:val="both"/>
        <w:rPr>
          <w:b/>
          <w:sz w:val="22"/>
          <w:szCs w:val="22"/>
        </w:rPr>
      </w:pPr>
      <w:r>
        <w:rPr>
          <w:b/>
          <w:sz w:val="22"/>
          <w:szCs w:val="22"/>
        </w:rPr>
        <w:t>COMPETENZA MULTILINGUISTICA</w:t>
      </w:r>
    </w:p>
    <w:p w14:paraId="1D37FD4F" w14:textId="77777777" w:rsidR="003A268E" w:rsidRPr="00D11878" w:rsidRDefault="003A268E" w:rsidP="00D11878">
      <w:pPr>
        <w:widowControl w:val="0"/>
        <w:jc w:val="both"/>
        <w:rPr>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07FD74E7" w14:textId="77777777" w:rsidR="003A268E" w:rsidRDefault="003A268E">
      <w:pPr>
        <w:jc w:val="both"/>
        <w:rPr>
          <w:b/>
          <w:sz w:val="20"/>
          <w:szCs w:val="20"/>
        </w:rPr>
      </w:pPr>
    </w:p>
    <w:p w14:paraId="217A740C" w14:textId="77777777" w:rsidR="003A268E" w:rsidRPr="00B05061" w:rsidRDefault="003A268E" w:rsidP="00B05061">
      <w:pPr>
        <w:keepNext/>
        <w:jc w:val="both"/>
        <w:rPr>
          <w:b/>
          <w:sz w:val="22"/>
          <w:szCs w:val="22"/>
        </w:rPr>
      </w:pPr>
      <w:r w:rsidRPr="00B05061">
        <w:rPr>
          <w:b/>
          <w:sz w:val="22"/>
          <w:szCs w:val="22"/>
        </w:rPr>
        <w:t>COMPETENZA MATEMATICA E COMPETENZA IN SCIENZE, TECNOLOGIE E INGEGNERIA</w:t>
      </w:r>
    </w:p>
    <w:p w14:paraId="71C2B7B0" w14:textId="77777777" w:rsidR="003A268E" w:rsidRDefault="003A268E" w:rsidP="00D11878">
      <w:pPr>
        <w:widowControl w:val="0"/>
        <w:jc w:val="both"/>
        <w:rPr>
          <w:sz w:val="20"/>
          <w:szCs w:val="20"/>
        </w:rPr>
      </w:pPr>
      <w:r>
        <w:rPr>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560DD824" w14:textId="77777777" w:rsidR="003A268E" w:rsidRPr="00D11878" w:rsidRDefault="003A268E" w:rsidP="00D11878">
      <w:pPr>
        <w:widowControl w:val="0"/>
        <w:jc w:val="both"/>
        <w:rPr>
          <w:sz w:val="20"/>
          <w:szCs w:val="20"/>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6C29CAFF" w14:textId="77777777" w:rsidR="003A268E" w:rsidRPr="00D11878" w:rsidRDefault="003A268E" w:rsidP="00D11878">
      <w:pPr>
        <w:widowControl w:val="0"/>
        <w:jc w:val="both"/>
        <w:rPr>
          <w:sz w:val="20"/>
          <w:szCs w:val="20"/>
        </w:rPr>
      </w:pPr>
    </w:p>
    <w:p w14:paraId="1A5D8463" w14:textId="77777777" w:rsidR="003A268E" w:rsidRPr="00B05061" w:rsidRDefault="003A268E" w:rsidP="00B05061">
      <w:pPr>
        <w:keepNext/>
        <w:jc w:val="both"/>
        <w:rPr>
          <w:b/>
          <w:sz w:val="22"/>
          <w:szCs w:val="22"/>
        </w:rPr>
      </w:pPr>
      <w:r>
        <w:rPr>
          <w:b/>
          <w:sz w:val="22"/>
          <w:szCs w:val="22"/>
        </w:rPr>
        <w:t>COMPETENZA DIGITALE</w:t>
      </w:r>
    </w:p>
    <w:p w14:paraId="10AC853D" w14:textId="77777777" w:rsidR="003A268E" w:rsidRPr="00D11878" w:rsidRDefault="003A268E" w:rsidP="00D11878">
      <w:pPr>
        <w:widowControl w:val="0"/>
        <w:jc w:val="both"/>
        <w:rPr>
          <w:sz w:val="20"/>
          <w:szCs w:val="20"/>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sidRPr="00D11878">
        <w:rPr>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45801C46" w14:textId="77777777" w:rsidR="003A268E" w:rsidRDefault="003A268E">
      <w:pPr>
        <w:jc w:val="both"/>
        <w:rPr>
          <w:b/>
          <w:sz w:val="22"/>
          <w:szCs w:val="22"/>
        </w:rPr>
      </w:pPr>
    </w:p>
    <w:p w14:paraId="5EC97C39" w14:textId="77777777" w:rsidR="003A268E" w:rsidRPr="00B05061" w:rsidRDefault="003A268E" w:rsidP="00B05061">
      <w:pPr>
        <w:keepNext/>
        <w:jc w:val="both"/>
        <w:rPr>
          <w:b/>
          <w:sz w:val="22"/>
          <w:szCs w:val="22"/>
        </w:rPr>
      </w:pPr>
      <w:r>
        <w:rPr>
          <w:b/>
          <w:sz w:val="22"/>
          <w:szCs w:val="22"/>
        </w:rPr>
        <w:t>COMPETENZA PERSONALE, SOCIALE E CAPACITÀ DI IMPARARE A IMPARARE</w:t>
      </w:r>
    </w:p>
    <w:p w14:paraId="72AF8BE4" w14:textId="77777777" w:rsidR="003A268E" w:rsidRPr="00D11878" w:rsidRDefault="003A268E" w:rsidP="00D11878">
      <w:pPr>
        <w:widowControl w:val="0"/>
        <w:jc w:val="both"/>
        <w:rPr>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5396AD54" w14:textId="77777777" w:rsidR="003A268E" w:rsidRDefault="003A268E">
      <w:pPr>
        <w:jc w:val="both"/>
        <w:rPr>
          <w:b/>
          <w:sz w:val="22"/>
          <w:szCs w:val="22"/>
        </w:rPr>
      </w:pPr>
    </w:p>
    <w:p w14:paraId="568440F6" w14:textId="77777777" w:rsidR="003A268E" w:rsidRPr="00B05061" w:rsidRDefault="003A268E" w:rsidP="00B05061">
      <w:pPr>
        <w:keepNext/>
        <w:jc w:val="both"/>
        <w:rPr>
          <w:b/>
          <w:sz w:val="22"/>
          <w:szCs w:val="22"/>
        </w:rPr>
      </w:pPr>
      <w:r>
        <w:rPr>
          <w:b/>
          <w:sz w:val="22"/>
          <w:szCs w:val="22"/>
        </w:rPr>
        <w:t>COMPETENZA IN MATERIA DI CITTADINANZA</w:t>
      </w:r>
    </w:p>
    <w:p w14:paraId="2ABD0837" w14:textId="77777777" w:rsidR="003A268E" w:rsidRDefault="003A268E" w:rsidP="00D11878">
      <w:pPr>
        <w:widowControl w:val="0"/>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30F10092" w14:textId="77777777" w:rsidR="003A268E" w:rsidRDefault="003A268E">
      <w:pPr>
        <w:jc w:val="both"/>
        <w:rPr>
          <w:b/>
          <w:sz w:val="22"/>
          <w:szCs w:val="22"/>
        </w:rPr>
      </w:pPr>
    </w:p>
    <w:p w14:paraId="28AFABAB" w14:textId="77777777" w:rsidR="003A268E" w:rsidRPr="00B05061" w:rsidRDefault="003A268E" w:rsidP="00B05061">
      <w:pPr>
        <w:keepNext/>
        <w:jc w:val="both"/>
        <w:rPr>
          <w:b/>
          <w:sz w:val="22"/>
          <w:szCs w:val="22"/>
        </w:rPr>
      </w:pPr>
      <w:r>
        <w:rPr>
          <w:b/>
          <w:sz w:val="22"/>
          <w:szCs w:val="22"/>
        </w:rPr>
        <w:t>COMPETENZA IMPRENDITORIALE</w:t>
      </w:r>
    </w:p>
    <w:p w14:paraId="765995A9" w14:textId="77777777" w:rsidR="003A268E" w:rsidRPr="00FF6D5A" w:rsidRDefault="003A268E" w:rsidP="00FF6D5A">
      <w:pPr>
        <w:widowControl w:val="0"/>
        <w:jc w:val="both"/>
        <w:rPr>
          <w:sz w:val="20"/>
          <w:szCs w:val="20"/>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65CF6CBA" w14:textId="77777777" w:rsidR="003A268E" w:rsidRPr="00FF6D5A" w:rsidRDefault="003A268E" w:rsidP="00FF6D5A">
      <w:pPr>
        <w:widowControl w:val="0"/>
        <w:jc w:val="both"/>
        <w:rPr>
          <w:sz w:val="20"/>
          <w:szCs w:val="20"/>
        </w:rPr>
      </w:pPr>
    </w:p>
    <w:p w14:paraId="618B10FB" w14:textId="77777777" w:rsidR="003A268E" w:rsidRPr="00B05061" w:rsidRDefault="003A268E" w:rsidP="00B05061">
      <w:pPr>
        <w:keepNext/>
        <w:jc w:val="both"/>
        <w:rPr>
          <w:b/>
          <w:sz w:val="22"/>
          <w:szCs w:val="22"/>
        </w:rPr>
      </w:pPr>
      <w:r>
        <w:rPr>
          <w:b/>
          <w:sz w:val="22"/>
          <w:szCs w:val="22"/>
        </w:rPr>
        <w:t>COMPETENZA IN MATERIA DI CONSAPEVOLEZZA ED ESPRESSIONE CULTURALI</w:t>
      </w:r>
    </w:p>
    <w:p w14:paraId="2F175F3A" w14:textId="77777777" w:rsidR="003A268E" w:rsidRDefault="003A268E">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3A268E" w:rsidSect="00D11878">
      <w:headerReference w:type="default" r:id="rId9"/>
      <w:footerReference w:type="default" r:id="rId10"/>
      <w:headerReference w:type="first" r:id="rId11"/>
      <w:footerReference w:type="first" r:id="rId12"/>
      <w:pgSz w:w="11906" w:h="16838"/>
      <w:pgMar w:top="1418" w:right="851" w:bottom="1644"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C7C7D" w14:textId="77777777" w:rsidR="00097E09" w:rsidRDefault="00097E09">
      <w:r>
        <w:separator/>
      </w:r>
    </w:p>
  </w:endnote>
  <w:endnote w:type="continuationSeparator" w:id="0">
    <w:p w14:paraId="79C052DA" w14:textId="77777777" w:rsidR="00097E09" w:rsidRDefault="0009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BE8E335-8F67-4061-8E58-9BE398175A36}"/>
    <w:embedBold r:id="rId2" w:fontKey="{C8C43844-4F79-4191-BC9A-146585EB0E2F}"/>
    <w:embedItalic r:id="rId3" w:fontKey="{68FA5EAC-2A92-433E-8FEB-9276C649CA6C}"/>
    <w:embedBoldItalic r:id="rId4" w:fontKey="{342EC47B-6D38-47BB-95D8-64A446A2BC0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Bold r:id="rId5" w:fontKey="{9F9AB2BB-97F5-4084-9D76-C534300BAA68}"/>
    <w:embedItalic r:id="rId6" w:fontKey="{6852DD04-CEDD-4971-9955-01BD758A4132}"/>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E1A92FBA-8FD5-4D94-BFAB-CB6AF522A019}"/>
  </w:font>
  <w:font w:name="Century Schoolbook">
    <w:panose1 w:val="02040604050505020304"/>
    <w:charset w:val="00"/>
    <w:family w:val="roman"/>
    <w:pitch w:val="variable"/>
    <w:sig w:usb0="00000287" w:usb1="00000000" w:usb2="00000000" w:usb3="00000000" w:csb0="0000009F" w:csb1="00000000"/>
    <w:embedRegular r:id="rId8" w:fontKey="{1A357A09-9AAA-45A0-87BA-30636B1428F3}"/>
    <w:embedBold r:id="rId9" w:fontKey="{FC438AC0-4665-41F0-AD2B-CD2426CCEFBD}"/>
    <w:embedItalic r:id="rId10" w:fontKey="{02706CBB-FFC9-4E03-9E20-44007EADCCC9}"/>
    <w:embedBoldItalic r:id="rId11" w:fontKey="{07291D4C-270B-4FDC-842A-6CCF1A0FA85B}"/>
  </w:font>
  <w:font w:name="Century Gothic">
    <w:panose1 w:val="020B0502020202020204"/>
    <w:charset w:val="00"/>
    <w:family w:val="swiss"/>
    <w:pitch w:val="variable"/>
    <w:sig w:usb0="00000287" w:usb1="00000000" w:usb2="00000000" w:usb3="00000000" w:csb0="0000009F" w:csb1="00000000"/>
    <w:embedRegular r:id="rId12" w:fontKey="{6296F209-5C00-4EED-B568-6E68D72B6CA7}"/>
    <w:embedBold r:id="rId13" w:fontKey="{02E085CB-B7A3-43C8-9ADD-3D91EC408DA8}"/>
  </w:font>
  <w:font w:name="Garamond">
    <w:panose1 w:val="02020404030301010803"/>
    <w:charset w:val="00"/>
    <w:family w:val="roman"/>
    <w:pitch w:val="variable"/>
    <w:sig w:usb0="00000287" w:usb1="00000000" w:usb2="00000000" w:usb3="00000000" w:csb0="0000009F" w:csb1="00000000"/>
    <w:embedRegular r:id="rId14" w:fontKey="{D2F4819F-1BB0-4B08-BA66-9A53D818DCAA}"/>
    <w:embedBold r:id="rId15" w:fontKey="{C78DEE18-F63C-461A-BB9A-C659AF01BBFE}"/>
  </w:font>
  <w:font w:name="Calibri Light">
    <w:panose1 w:val="020F0302020204030204"/>
    <w:charset w:val="00"/>
    <w:family w:val="swiss"/>
    <w:pitch w:val="variable"/>
    <w:sig w:usb0="E4002EFF" w:usb1="C000247B" w:usb2="00000009" w:usb3="00000000" w:csb0="000001FF" w:csb1="00000000"/>
    <w:embedRegular r:id="rId16" w:fontKey="{D7DF89CA-BD70-4AA6-A5DF-503D07B2A1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3C33B" w14:textId="77777777" w:rsidR="003D0563" w:rsidRDefault="003D0563" w:rsidP="00D11878">
    <w:pPr>
      <w:pStyle w:val="Pidipagina"/>
      <w:jc w:val="center"/>
    </w:pPr>
    <w:r>
      <w:fldChar w:fldCharType="begin"/>
    </w:r>
    <w:r>
      <w:instrText xml:space="preserve"> PAGE   \* MERGEFORMAT </w:instrText>
    </w:r>
    <w:r>
      <w:fldChar w:fldCharType="separate"/>
    </w:r>
    <w:r w:rsidR="00007A5F">
      <w:rPr>
        <w:noProof/>
      </w:rPr>
      <w:t>5</w:t>
    </w:r>
    <w:r>
      <w:fldChar w:fldCharType="end"/>
    </w:r>
  </w:p>
  <w:p w14:paraId="7C35A125" w14:textId="77777777" w:rsidR="003D0563" w:rsidRPr="00696245" w:rsidRDefault="003D0563" w:rsidP="00D11878">
    <w:pPr>
      <w:rPr>
        <w:rFonts w:ascii="Calibri" w:hAnsi="Calibri"/>
        <w:sz w:val="4"/>
        <w:szCs w:val="4"/>
      </w:rPr>
    </w:pPr>
  </w:p>
  <w:p w14:paraId="30740C2B" w14:textId="77777777" w:rsidR="003D0563" w:rsidRDefault="003D0563">
    <w:pPr>
      <w:pStyle w:val="Pidipagina"/>
      <w:jc w:val="center"/>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16" w:type="dxa"/>
      <w:tblLook w:val="04A0" w:firstRow="1" w:lastRow="0" w:firstColumn="1" w:lastColumn="0" w:noHBand="0" w:noVBand="1"/>
    </w:tblPr>
    <w:tblGrid>
      <w:gridCol w:w="1201"/>
      <w:gridCol w:w="3899"/>
      <w:gridCol w:w="285"/>
      <w:gridCol w:w="2836"/>
      <w:gridCol w:w="1595"/>
    </w:tblGrid>
    <w:tr w:rsidR="003D0563" w:rsidRPr="00A71659" w14:paraId="3D09B815" w14:textId="77777777" w:rsidTr="00102056">
      <w:tc>
        <w:tcPr>
          <w:tcW w:w="1194" w:type="dxa"/>
        </w:tcPr>
        <w:p w14:paraId="511C22D7" w14:textId="76D84A94" w:rsidR="003D0563" w:rsidRPr="00A71659" w:rsidRDefault="003D0563" w:rsidP="00D11878">
          <w:pPr>
            <w:jc w:val="center"/>
            <w:rPr>
              <w:rFonts w:ascii="Calibri" w:hAnsi="Calibri"/>
              <w:sz w:val="40"/>
              <w:szCs w:val="40"/>
            </w:rPr>
          </w:pPr>
          <w:r>
            <w:rPr>
              <w:rFonts w:ascii="Garamond" w:hAnsi="Garamond" w:cs="Garamond"/>
              <w:noProof/>
              <w:sz w:val="20"/>
              <w:szCs w:val="20"/>
            </w:rPr>
            <w:drawing>
              <wp:inline distT="0" distB="0" distL="0" distR="0" wp14:anchorId="1BC9124C" wp14:editId="0113FCDD">
                <wp:extent cx="457200" cy="494030"/>
                <wp:effectExtent l="0" t="0" r="0" b="1270"/>
                <wp:docPr id="1" name="Immagine 18" descr="TARTA INTESTATA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TARTA INTESTATA MIRR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noFill/>
                        <a:ln>
                          <a:noFill/>
                        </a:ln>
                      </pic:spPr>
                    </pic:pic>
                  </a:graphicData>
                </a:graphic>
              </wp:inline>
            </w:drawing>
          </w:r>
        </w:p>
      </w:tc>
      <w:tc>
        <w:tcPr>
          <w:tcW w:w="3876" w:type="dxa"/>
        </w:tcPr>
        <w:p w14:paraId="3F716A39" w14:textId="77777777" w:rsidR="003D0563" w:rsidRPr="00A71659" w:rsidRDefault="003D0563" w:rsidP="00D11878">
          <w:pPr>
            <w:snapToGrid w:val="0"/>
            <w:spacing w:before="120"/>
            <w:jc w:val="center"/>
            <w:rPr>
              <w:rFonts w:ascii="Garamond" w:hAnsi="Garamond" w:cs="Garamond"/>
              <w:sz w:val="16"/>
              <w:szCs w:val="16"/>
            </w:rPr>
          </w:pPr>
          <w:r w:rsidRPr="00A71659">
            <w:rPr>
              <w:rFonts w:ascii="Garamond" w:hAnsi="Garamond" w:cs="Garamond"/>
              <w:sz w:val="16"/>
              <w:szCs w:val="16"/>
            </w:rPr>
            <w:t>ISTITUTO TECNICO STATALE</w:t>
          </w:r>
          <w:proofErr w:type="gramStart"/>
          <w:r w:rsidRPr="00A71659">
            <w:rPr>
              <w:rFonts w:ascii="Garamond" w:hAnsi="Garamond" w:cs="Garamond"/>
              <w:sz w:val="16"/>
              <w:szCs w:val="16"/>
            </w:rPr>
            <w:t xml:space="preserve">  </w:t>
          </w:r>
          <w:proofErr w:type="gramEnd"/>
          <w:r w:rsidRPr="00A71659">
            <w:rPr>
              <w:rFonts w:ascii="Garamond" w:hAnsi="Garamond" w:cs="Garamond"/>
              <w:sz w:val="16"/>
              <w:szCs w:val="16"/>
            </w:rPr>
            <w:t xml:space="preserve">PER GEOMETRI </w:t>
          </w:r>
        </w:p>
        <w:p w14:paraId="7D04D78F" w14:textId="77777777" w:rsidR="003D0563" w:rsidRPr="00A71659" w:rsidRDefault="003D0563" w:rsidP="00D11878">
          <w:pPr>
            <w:jc w:val="center"/>
            <w:rPr>
              <w:rFonts w:ascii="Garamond" w:hAnsi="Garamond" w:cs="Garamond"/>
              <w:sz w:val="16"/>
              <w:szCs w:val="16"/>
            </w:rPr>
          </w:pPr>
          <w:r w:rsidRPr="00A71659">
            <w:rPr>
              <w:rFonts w:ascii="Garamond" w:hAnsi="Garamond" w:cs="Garamond"/>
              <w:sz w:val="16"/>
              <w:szCs w:val="16"/>
            </w:rPr>
            <w:t>“</w:t>
          </w:r>
          <w:r w:rsidRPr="00A71659">
            <w:rPr>
              <w:rFonts w:ascii="Garamond" w:hAnsi="Garamond" w:cs="Garamond"/>
              <w:b/>
              <w:bCs/>
              <w:sz w:val="16"/>
              <w:szCs w:val="16"/>
            </w:rPr>
            <w:t>NICOLÒ</w:t>
          </w:r>
          <w:r w:rsidRPr="00A71659">
            <w:rPr>
              <w:rFonts w:ascii="Garamond" w:hAnsi="Garamond" w:cs="Garamond"/>
              <w:sz w:val="16"/>
              <w:szCs w:val="16"/>
            </w:rPr>
            <w:t xml:space="preserve"> </w:t>
          </w:r>
          <w:r w:rsidRPr="00A71659">
            <w:rPr>
              <w:rFonts w:ascii="Garamond" w:hAnsi="Garamond" w:cs="Garamond"/>
              <w:b/>
              <w:bCs/>
              <w:sz w:val="16"/>
              <w:szCs w:val="16"/>
            </w:rPr>
            <w:t>TARTAGLIA</w:t>
          </w:r>
          <w:r w:rsidRPr="00A71659">
            <w:rPr>
              <w:rFonts w:ascii="Garamond" w:hAnsi="Garamond" w:cs="Garamond"/>
              <w:sz w:val="16"/>
              <w:szCs w:val="16"/>
            </w:rPr>
            <w:t>”</w:t>
          </w:r>
        </w:p>
        <w:p w14:paraId="3DCE7466" w14:textId="77777777" w:rsidR="003D0563" w:rsidRPr="00A71659" w:rsidRDefault="003D0563" w:rsidP="00D11878">
          <w:pPr>
            <w:jc w:val="center"/>
            <w:rPr>
              <w:rFonts w:ascii="Calibri" w:hAnsi="Calibri"/>
              <w:sz w:val="40"/>
              <w:szCs w:val="40"/>
            </w:rPr>
          </w:pPr>
        </w:p>
      </w:tc>
      <w:tc>
        <w:tcPr>
          <w:tcW w:w="283" w:type="dxa"/>
        </w:tcPr>
        <w:p w14:paraId="345432D0" w14:textId="77777777" w:rsidR="003D0563" w:rsidRPr="00A71659" w:rsidRDefault="003D0563" w:rsidP="00D11878">
          <w:pPr>
            <w:jc w:val="center"/>
            <w:rPr>
              <w:rFonts w:ascii="Calibri" w:hAnsi="Calibri"/>
              <w:sz w:val="40"/>
              <w:szCs w:val="40"/>
            </w:rPr>
          </w:pPr>
        </w:p>
      </w:tc>
      <w:tc>
        <w:tcPr>
          <w:tcW w:w="2819" w:type="dxa"/>
        </w:tcPr>
        <w:p w14:paraId="1D2E3386" w14:textId="77777777" w:rsidR="003D0563" w:rsidRPr="00A71659" w:rsidRDefault="003D0563" w:rsidP="00D11878">
          <w:pPr>
            <w:snapToGrid w:val="0"/>
            <w:spacing w:before="120"/>
            <w:jc w:val="center"/>
            <w:rPr>
              <w:rFonts w:ascii="Garamond" w:hAnsi="Garamond" w:cs="Garamond"/>
              <w:sz w:val="16"/>
              <w:szCs w:val="16"/>
            </w:rPr>
          </w:pPr>
          <w:r w:rsidRPr="00A71659">
            <w:rPr>
              <w:rFonts w:ascii="Garamond" w:hAnsi="Garamond" w:cs="Garamond"/>
              <w:sz w:val="16"/>
              <w:szCs w:val="16"/>
            </w:rPr>
            <w:t xml:space="preserve">LICEO ARTISTICO STATALE </w:t>
          </w:r>
        </w:p>
        <w:p w14:paraId="107B6CFB" w14:textId="77777777" w:rsidR="003D0563" w:rsidRPr="00A71659" w:rsidRDefault="003D0563" w:rsidP="00D11878">
          <w:pPr>
            <w:jc w:val="center"/>
            <w:rPr>
              <w:rFonts w:ascii="Garamond" w:hAnsi="Garamond" w:cs="Garamond"/>
              <w:b/>
              <w:bCs/>
              <w:sz w:val="16"/>
              <w:szCs w:val="16"/>
            </w:rPr>
          </w:pPr>
          <w:r w:rsidRPr="00A71659">
            <w:rPr>
              <w:rFonts w:ascii="Garamond" w:hAnsi="Garamond" w:cs="Garamond"/>
              <w:b/>
              <w:bCs/>
              <w:sz w:val="16"/>
              <w:szCs w:val="16"/>
            </w:rPr>
            <w:t>“MAFFEO OLIVIERI”</w:t>
          </w:r>
        </w:p>
        <w:p w14:paraId="6A108FBB" w14:textId="77777777" w:rsidR="003D0563" w:rsidRPr="00A71659" w:rsidRDefault="003D0563" w:rsidP="00D11878">
          <w:pPr>
            <w:jc w:val="center"/>
            <w:rPr>
              <w:rFonts w:ascii="Calibri" w:hAnsi="Calibri"/>
              <w:sz w:val="40"/>
              <w:szCs w:val="40"/>
            </w:rPr>
          </w:pPr>
        </w:p>
      </w:tc>
      <w:tc>
        <w:tcPr>
          <w:tcW w:w="1585" w:type="dxa"/>
        </w:tcPr>
        <w:p w14:paraId="1866DBC4" w14:textId="46A25916" w:rsidR="003D0563" w:rsidRPr="00A71659" w:rsidRDefault="003D0563" w:rsidP="00D11878">
          <w:pPr>
            <w:jc w:val="center"/>
            <w:rPr>
              <w:rFonts w:ascii="Calibri" w:hAnsi="Calibri"/>
              <w:sz w:val="40"/>
              <w:szCs w:val="40"/>
            </w:rPr>
          </w:pPr>
          <w:r>
            <w:rPr>
              <w:noProof/>
            </w:rPr>
            <w:drawing>
              <wp:inline distT="0" distB="0" distL="0" distR="0" wp14:anchorId="0BCFB8FE" wp14:editId="7B45FA5A">
                <wp:extent cx="457200" cy="511810"/>
                <wp:effectExtent l="0" t="0" r="0" b="2540"/>
                <wp:docPr id="2" name="Immagine 20" descr="logoLi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logoLice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511810"/>
                        </a:xfrm>
                        <a:prstGeom prst="rect">
                          <a:avLst/>
                        </a:prstGeom>
                        <a:noFill/>
                        <a:ln>
                          <a:noFill/>
                        </a:ln>
                      </pic:spPr>
                    </pic:pic>
                  </a:graphicData>
                </a:graphic>
              </wp:inline>
            </w:drawing>
          </w:r>
        </w:p>
      </w:tc>
    </w:tr>
  </w:tbl>
  <w:p w14:paraId="38E7DB37" w14:textId="77777777" w:rsidR="003D0563" w:rsidRPr="00D11878" w:rsidRDefault="003D0563" w:rsidP="00D1187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D455F8" w14:textId="77777777" w:rsidR="00097E09" w:rsidRDefault="00097E09">
      <w:r>
        <w:separator/>
      </w:r>
    </w:p>
  </w:footnote>
  <w:footnote w:type="continuationSeparator" w:id="0">
    <w:p w14:paraId="542B6C26" w14:textId="77777777" w:rsidR="00097E09" w:rsidRDefault="00097E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E3EE6" w14:textId="77777777" w:rsidR="003D0563" w:rsidRDefault="003D0563">
    <w:pPr>
      <w:pStyle w:val="Intestazione"/>
      <w:jc w:val="center"/>
      <w:rPr>
        <w:sz w:val="12"/>
        <w:szCs w:val="12"/>
      </w:rPr>
    </w:pPr>
  </w:p>
  <w:p w14:paraId="41BFF118" w14:textId="77777777" w:rsidR="003D0563" w:rsidRDefault="003D0563" w:rsidP="00D11878">
    <w:pPr>
      <w:pStyle w:val="Intestazione"/>
      <w:jc w:val="center"/>
      <w:rPr>
        <w:rFonts w:ascii="Calibri" w:hAnsi="Calibri"/>
        <w:sz w:val="4"/>
        <w:szCs w:val="4"/>
      </w:rPr>
    </w:pPr>
    <w:bookmarkStart w:id="1" w:name="_Hlk273303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7655"/>
      <w:gridCol w:w="1343"/>
    </w:tblGrid>
    <w:tr w:rsidR="003D0563" w:rsidRPr="00085DE4" w14:paraId="7CDBBADD" w14:textId="77777777" w:rsidTr="00D11878">
      <w:trPr>
        <w:cantSplit/>
        <w:trHeight w:val="181"/>
        <w:jc w:val="center"/>
      </w:trPr>
      <w:tc>
        <w:tcPr>
          <w:tcW w:w="651" w:type="pct"/>
          <w:tcBorders>
            <w:top w:val="single" w:sz="4" w:space="0" w:color="auto"/>
            <w:left w:val="single" w:sz="4" w:space="0" w:color="auto"/>
            <w:bottom w:val="single" w:sz="4" w:space="0" w:color="auto"/>
          </w:tcBorders>
          <w:vAlign w:val="center"/>
        </w:tcPr>
        <w:p w14:paraId="7B910327" w14:textId="77777777" w:rsidR="003D0563" w:rsidRPr="006425FE" w:rsidRDefault="003D0563" w:rsidP="00D11878">
          <w:pPr>
            <w:pStyle w:val="Pidipagina"/>
            <w:tabs>
              <w:tab w:val="clear" w:pos="4819"/>
              <w:tab w:val="clear" w:pos="9638"/>
            </w:tabs>
            <w:jc w:val="center"/>
            <w:rPr>
              <w:rFonts w:ascii="Century Gothic" w:hAnsi="Century Gothic"/>
              <w:b/>
              <w:sz w:val="20"/>
              <w:szCs w:val="20"/>
            </w:rPr>
          </w:pPr>
          <w:r>
            <w:rPr>
              <w:rFonts w:ascii="Century Gothic" w:hAnsi="Century Gothic"/>
              <w:sz w:val="16"/>
              <w:szCs w:val="16"/>
            </w:rPr>
            <w:t>MOD. 03</w:t>
          </w:r>
          <w:r w:rsidRPr="006425FE">
            <w:rPr>
              <w:rFonts w:ascii="Century Gothic" w:hAnsi="Century Gothic"/>
              <w:sz w:val="16"/>
              <w:szCs w:val="16"/>
            </w:rPr>
            <w:t>.</w:t>
          </w:r>
          <w:r>
            <w:rPr>
              <w:rFonts w:ascii="Century Gothic" w:hAnsi="Century Gothic"/>
              <w:sz w:val="16"/>
              <w:szCs w:val="16"/>
            </w:rPr>
            <w:t>05</w:t>
          </w:r>
        </w:p>
      </w:tc>
      <w:tc>
        <w:tcPr>
          <w:tcW w:w="3700" w:type="pct"/>
          <w:tcBorders>
            <w:top w:val="single" w:sz="4" w:space="0" w:color="auto"/>
            <w:left w:val="single" w:sz="4" w:space="0" w:color="auto"/>
            <w:bottom w:val="single" w:sz="4" w:space="0" w:color="auto"/>
          </w:tcBorders>
          <w:shd w:val="clear" w:color="auto" w:fill="D9D9D9"/>
        </w:tcPr>
        <w:p w14:paraId="0532DC6B" w14:textId="77777777" w:rsidR="003D0563" w:rsidRPr="006425FE" w:rsidRDefault="003D0563" w:rsidP="00D11878">
          <w:pPr>
            <w:pStyle w:val="Pidipagina"/>
            <w:jc w:val="center"/>
            <w:rPr>
              <w:rFonts w:ascii="Century Gothic" w:hAnsi="Century Gothic"/>
              <w:b/>
              <w:sz w:val="20"/>
              <w:szCs w:val="20"/>
            </w:rPr>
          </w:pPr>
          <w:r w:rsidRPr="00D11878">
            <w:rPr>
              <w:rFonts w:ascii="Century Gothic" w:hAnsi="Century Gothic"/>
              <w:b/>
              <w:sz w:val="20"/>
              <w:szCs w:val="20"/>
            </w:rPr>
            <w:t>PROGRAMMAZIONE CONSIGLIO DI CLASSE SECONDO BIENNIO TECNICO</w:t>
          </w:r>
        </w:p>
      </w:tc>
      <w:tc>
        <w:tcPr>
          <w:tcW w:w="649" w:type="pct"/>
          <w:tcBorders>
            <w:top w:val="single" w:sz="4" w:space="0" w:color="auto"/>
            <w:left w:val="single" w:sz="4" w:space="0" w:color="auto"/>
            <w:bottom w:val="single" w:sz="4" w:space="0" w:color="auto"/>
          </w:tcBorders>
          <w:vAlign w:val="center"/>
        </w:tcPr>
        <w:p w14:paraId="0B3EA20E" w14:textId="77777777" w:rsidR="003D0563" w:rsidRPr="006425FE" w:rsidRDefault="003D0563" w:rsidP="00D11878">
          <w:pPr>
            <w:pStyle w:val="Pidipagina"/>
            <w:tabs>
              <w:tab w:val="clear" w:pos="4819"/>
              <w:tab w:val="clear" w:pos="9638"/>
            </w:tabs>
            <w:jc w:val="center"/>
            <w:rPr>
              <w:rFonts w:ascii="Century Gothic" w:hAnsi="Century Gothic"/>
              <w:b/>
              <w:sz w:val="20"/>
              <w:szCs w:val="20"/>
            </w:rPr>
          </w:pPr>
        </w:p>
      </w:tc>
    </w:tr>
    <w:bookmarkEnd w:id="1"/>
  </w:tbl>
  <w:p w14:paraId="149CB0F1" w14:textId="77777777" w:rsidR="003D0563" w:rsidRDefault="003D0563" w:rsidP="00D11878">
    <w:pPr>
      <w:pStyle w:val="Pidipagina"/>
      <w:jc w:val="center"/>
      <w:rPr>
        <w:rFonts w:ascii="Century Gothic" w:hAnsi="Century Gothic" w:cs="Century Gothic"/>
        <w:b/>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57" w:type="pct"/>
      <w:jc w:val="center"/>
      <w:tblLook w:val="01E0" w:firstRow="1" w:lastRow="1" w:firstColumn="1" w:lastColumn="1" w:noHBand="0" w:noVBand="0"/>
    </w:tblPr>
    <w:tblGrid>
      <w:gridCol w:w="1157"/>
      <w:gridCol w:w="7991"/>
      <w:gridCol w:w="1182"/>
    </w:tblGrid>
    <w:tr w:rsidR="003D0563" w:rsidRPr="00D11878" w14:paraId="42C0DC49" w14:textId="77777777" w:rsidTr="00102056">
      <w:trPr>
        <w:trHeight w:val="312"/>
        <w:jc w:val="center"/>
      </w:trPr>
      <w:tc>
        <w:tcPr>
          <w:tcW w:w="5000" w:type="pct"/>
          <w:gridSpan w:val="3"/>
          <w:vAlign w:val="center"/>
        </w:tcPr>
        <w:p w14:paraId="765F5806" w14:textId="77777777" w:rsidR="003D0563" w:rsidRPr="00D11878" w:rsidRDefault="003D0563" w:rsidP="00D11878">
          <w:pPr>
            <w:snapToGrid w:val="0"/>
            <w:jc w:val="center"/>
            <w:rPr>
              <w:rFonts w:ascii="Garamond" w:hAnsi="Garamond" w:cs="Garamond"/>
              <w:b/>
              <w:bCs/>
              <w:noProof/>
              <w:sz w:val="27"/>
              <w:szCs w:val="27"/>
            </w:rPr>
          </w:pPr>
          <w:r w:rsidRPr="00D11878">
            <w:rPr>
              <w:rFonts w:ascii="Garamond" w:hAnsi="Garamond" w:cs="Garamond"/>
              <w:b/>
              <w:bCs/>
              <w:sz w:val="27"/>
              <w:szCs w:val="27"/>
            </w:rPr>
            <w:t>ISTITUTO D’ISTRUZIONE SUPERIORE “N. TARTAGLIA-M. OLIVIERI”</w:t>
          </w:r>
        </w:p>
      </w:tc>
    </w:tr>
    <w:tr w:rsidR="003D0563" w:rsidRPr="00D11878" w14:paraId="0E022E7E" w14:textId="77777777" w:rsidTr="00102056">
      <w:trPr>
        <w:trHeight w:val="1075"/>
        <w:jc w:val="center"/>
      </w:trPr>
      <w:tc>
        <w:tcPr>
          <w:tcW w:w="560" w:type="pct"/>
          <w:vAlign w:val="center"/>
        </w:tcPr>
        <w:p w14:paraId="7BCFAAF7" w14:textId="01B5F3FC" w:rsidR="003D0563" w:rsidRPr="00D11878" w:rsidRDefault="003D0563" w:rsidP="00D11878">
          <w:pPr>
            <w:snapToGrid w:val="0"/>
            <w:jc w:val="center"/>
            <w:rPr>
              <w:rFonts w:ascii="Garamond" w:hAnsi="Garamond" w:cs="Garamond"/>
            </w:rPr>
          </w:pPr>
          <w:r>
            <w:rPr>
              <w:noProof/>
            </w:rPr>
            <w:drawing>
              <wp:anchor distT="0" distB="0" distL="114300" distR="114300" simplePos="0" relativeHeight="251658240" behindDoc="0" locked="0" layoutInCell="1" allowOverlap="1" wp14:anchorId="6FD9DB14" wp14:editId="3DB2716B">
                <wp:simplePos x="0" y="0"/>
                <wp:positionH relativeFrom="column">
                  <wp:posOffset>19685</wp:posOffset>
                </wp:positionH>
                <wp:positionV relativeFrom="paragraph">
                  <wp:posOffset>-6985</wp:posOffset>
                </wp:positionV>
                <wp:extent cx="516890" cy="572770"/>
                <wp:effectExtent l="0" t="0" r="0" b="0"/>
                <wp:wrapNone/>
                <wp:docPr id="6" name="Immagine 16" descr="Repubblica itali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Repubblica italian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572770"/>
                        </a:xfrm>
                        <a:prstGeom prst="rect">
                          <a:avLst/>
                        </a:prstGeom>
                        <a:noFill/>
                      </pic:spPr>
                    </pic:pic>
                  </a:graphicData>
                </a:graphic>
                <wp14:sizeRelH relativeFrom="page">
                  <wp14:pctWidth>0</wp14:pctWidth>
                </wp14:sizeRelH>
                <wp14:sizeRelV relativeFrom="page">
                  <wp14:pctHeight>0</wp14:pctHeight>
                </wp14:sizeRelV>
              </wp:anchor>
            </w:drawing>
          </w:r>
        </w:p>
      </w:tc>
      <w:tc>
        <w:tcPr>
          <w:tcW w:w="3868" w:type="pct"/>
          <w:vAlign w:val="center"/>
        </w:tcPr>
        <w:p w14:paraId="68DECCC0" w14:textId="1BB54DB6" w:rsidR="003D0563" w:rsidRPr="00D11878" w:rsidRDefault="003D0563" w:rsidP="00D11878">
          <w:pPr>
            <w:snapToGrid w:val="0"/>
            <w:jc w:val="center"/>
            <w:rPr>
              <w:rFonts w:ascii="Garamond" w:hAnsi="Garamond" w:cs="Garamond"/>
              <w:sz w:val="23"/>
              <w:szCs w:val="23"/>
            </w:rPr>
          </w:pPr>
          <w:r>
            <w:rPr>
              <w:noProof/>
            </w:rPr>
            <w:drawing>
              <wp:anchor distT="0" distB="0" distL="114300" distR="114300" simplePos="0" relativeHeight="251657216" behindDoc="0" locked="0" layoutInCell="1" allowOverlap="1" wp14:anchorId="13B6901F" wp14:editId="4C16A499">
                <wp:simplePos x="0" y="0"/>
                <wp:positionH relativeFrom="column">
                  <wp:posOffset>4618355</wp:posOffset>
                </wp:positionH>
                <wp:positionV relativeFrom="paragraph">
                  <wp:posOffset>26035</wp:posOffset>
                </wp:positionV>
                <wp:extent cx="781050" cy="467995"/>
                <wp:effectExtent l="0" t="0" r="0" b="8255"/>
                <wp:wrapNone/>
                <wp:docPr id="5"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467995"/>
                        </a:xfrm>
                        <a:prstGeom prst="rect">
                          <a:avLst/>
                        </a:prstGeom>
                        <a:noFill/>
                      </pic:spPr>
                    </pic:pic>
                  </a:graphicData>
                </a:graphic>
                <wp14:sizeRelH relativeFrom="page">
                  <wp14:pctWidth>0</wp14:pctWidth>
                </wp14:sizeRelH>
                <wp14:sizeRelV relativeFrom="page">
                  <wp14:pctHeight>0</wp14:pctHeight>
                </wp14:sizeRelV>
              </wp:anchor>
            </w:drawing>
          </w:r>
          <w:r w:rsidRPr="00D11878">
            <w:rPr>
              <w:rFonts w:ascii="Garamond" w:hAnsi="Garamond" w:cs="Garamond"/>
              <w:sz w:val="23"/>
              <w:szCs w:val="23"/>
            </w:rPr>
            <w:t>CODICE MINISTERIALE: BSIS036008 – CODICE FISCALE 98169720178</w:t>
          </w:r>
        </w:p>
        <w:p w14:paraId="4661C7E1" w14:textId="77777777" w:rsidR="003D0563" w:rsidRPr="00D11878" w:rsidRDefault="003D0563" w:rsidP="00D11878">
          <w:pPr>
            <w:snapToGrid w:val="0"/>
            <w:jc w:val="center"/>
            <w:rPr>
              <w:rFonts w:ascii="Garamond" w:hAnsi="Garamond" w:cs="Garamond"/>
              <w:sz w:val="23"/>
              <w:szCs w:val="23"/>
            </w:rPr>
          </w:pPr>
          <w:r w:rsidRPr="00D11878">
            <w:rPr>
              <w:rFonts w:ascii="Garamond" w:hAnsi="Garamond" w:cs="Garamond"/>
              <w:sz w:val="23"/>
              <w:szCs w:val="23"/>
            </w:rPr>
            <w:t>Sede, Presidenza e Amministrazione: Via G. Oberdan, 12/e – 25128 BRESCIA</w:t>
          </w:r>
        </w:p>
        <w:p w14:paraId="303DCC52" w14:textId="77777777" w:rsidR="003D0563" w:rsidRPr="00D11878" w:rsidRDefault="003D0563" w:rsidP="00D11878">
          <w:pPr>
            <w:snapToGrid w:val="0"/>
            <w:jc w:val="center"/>
            <w:rPr>
              <w:rFonts w:ascii="Garamond" w:hAnsi="Garamond" w:cs="Garamond"/>
              <w:sz w:val="23"/>
              <w:szCs w:val="23"/>
            </w:rPr>
          </w:pPr>
          <w:r w:rsidRPr="00D11878">
            <w:rPr>
              <w:rFonts w:ascii="Garamond" w:hAnsi="Garamond" w:cs="Garamond"/>
              <w:sz w:val="23"/>
              <w:szCs w:val="23"/>
            </w:rPr>
            <w:t>Tel. 030/305892 – 030/305893 – 030/3384911 – Fax: 030/381697</w:t>
          </w:r>
        </w:p>
        <w:p w14:paraId="4DD42780" w14:textId="77777777" w:rsidR="003D0563" w:rsidRPr="00D11878" w:rsidRDefault="003D0563" w:rsidP="00D11878">
          <w:pPr>
            <w:snapToGrid w:val="0"/>
            <w:jc w:val="center"/>
            <w:rPr>
              <w:rFonts w:ascii="Garamond" w:hAnsi="Garamond" w:cs="Garamond"/>
              <w:sz w:val="20"/>
              <w:szCs w:val="20"/>
            </w:rPr>
          </w:pPr>
          <w:r w:rsidRPr="00D11878">
            <w:rPr>
              <w:rFonts w:ascii="Garamond" w:hAnsi="Garamond" w:cs="Garamond"/>
              <w:sz w:val="23"/>
              <w:szCs w:val="23"/>
            </w:rPr>
            <w:t xml:space="preserve">E-mail: </w:t>
          </w:r>
          <w:hyperlink r:id="rId3" w:history="1">
            <w:r w:rsidRPr="00D11878">
              <w:rPr>
                <w:rFonts w:ascii="Garamond" w:hAnsi="Garamond" w:cs="Garamond"/>
                <w:color w:val="0000FF"/>
                <w:sz w:val="23"/>
                <w:szCs w:val="23"/>
                <w:u w:val="single"/>
              </w:rPr>
              <w:t>bsis036008@istruzione.it</w:t>
            </w:r>
          </w:hyperlink>
          <w:r w:rsidRPr="00D11878">
            <w:rPr>
              <w:rFonts w:ascii="Garamond" w:hAnsi="Garamond" w:cs="Garamond"/>
              <w:sz w:val="23"/>
              <w:szCs w:val="23"/>
            </w:rPr>
            <w:t xml:space="preserve"> - PEC: </w:t>
          </w:r>
          <w:hyperlink r:id="rId4" w:history="1">
            <w:r w:rsidRPr="00D11878">
              <w:rPr>
                <w:rFonts w:ascii="Garamond" w:hAnsi="Garamond" w:cs="Garamond"/>
                <w:color w:val="0000FF"/>
                <w:sz w:val="23"/>
                <w:szCs w:val="23"/>
                <w:u w:val="single"/>
              </w:rPr>
              <w:t>bsis036008@pec.istruzione.it</w:t>
            </w:r>
          </w:hyperlink>
        </w:p>
      </w:tc>
      <w:tc>
        <w:tcPr>
          <w:tcW w:w="572" w:type="pct"/>
          <w:vAlign w:val="center"/>
        </w:tcPr>
        <w:p w14:paraId="5EFC3ECD" w14:textId="77777777" w:rsidR="003D0563" w:rsidRPr="00D11878" w:rsidRDefault="003D0563" w:rsidP="00D11878">
          <w:pPr>
            <w:snapToGrid w:val="0"/>
            <w:jc w:val="center"/>
            <w:rPr>
              <w:rFonts w:ascii="Garamond" w:hAnsi="Garamond" w:cs="Garamond"/>
              <w:b/>
              <w:bCs/>
              <w:sz w:val="28"/>
              <w:szCs w:val="28"/>
            </w:rPr>
          </w:pPr>
        </w:p>
      </w:tc>
    </w:tr>
  </w:tbl>
  <w:p w14:paraId="04BE6075" w14:textId="77777777" w:rsidR="003D0563" w:rsidRPr="00D11878" w:rsidRDefault="003D0563" w:rsidP="00D11878">
    <w:pPr>
      <w:tabs>
        <w:tab w:val="center" w:pos="4819"/>
        <w:tab w:val="right" w:pos="9638"/>
      </w:tabs>
      <w:jc w:val="center"/>
      <w:rPr>
        <w:rFonts w:ascii="Calibri" w:hAnsi="Calibri"/>
        <w:sz w:val="4"/>
        <w:szCs w:val="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7655"/>
      <w:gridCol w:w="1343"/>
    </w:tblGrid>
    <w:tr w:rsidR="003D0563" w:rsidRPr="00D11878" w14:paraId="6BC4935F" w14:textId="77777777" w:rsidTr="00102056">
      <w:trPr>
        <w:cantSplit/>
        <w:trHeight w:val="181"/>
        <w:jc w:val="center"/>
      </w:trPr>
      <w:tc>
        <w:tcPr>
          <w:tcW w:w="651" w:type="pct"/>
          <w:tcBorders>
            <w:top w:val="single" w:sz="4" w:space="0" w:color="auto"/>
            <w:left w:val="single" w:sz="4" w:space="0" w:color="auto"/>
            <w:bottom w:val="single" w:sz="4" w:space="0" w:color="auto"/>
          </w:tcBorders>
          <w:vAlign w:val="center"/>
        </w:tcPr>
        <w:p w14:paraId="16872353" w14:textId="77777777" w:rsidR="003D0563" w:rsidRPr="00D11878" w:rsidRDefault="003D0563" w:rsidP="00D11878">
          <w:pPr>
            <w:jc w:val="center"/>
            <w:rPr>
              <w:rFonts w:ascii="Century Gothic" w:hAnsi="Century Gothic"/>
              <w:b/>
              <w:sz w:val="20"/>
              <w:szCs w:val="20"/>
            </w:rPr>
          </w:pPr>
          <w:r w:rsidRPr="00D11878">
            <w:rPr>
              <w:rFonts w:ascii="Century Gothic" w:hAnsi="Century Gothic"/>
              <w:sz w:val="16"/>
              <w:szCs w:val="16"/>
            </w:rPr>
            <w:t>MOD. 03.05</w:t>
          </w:r>
        </w:p>
      </w:tc>
      <w:tc>
        <w:tcPr>
          <w:tcW w:w="3700" w:type="pct"/>
          <w:tcBorders>
            <w:top w:val="single" w:sz="4" w:space="0" w:color="auto"/>
            <w:left w:val="single" w:sz="4" w:space="0" w:color="auto"/>
            <w:bottom w:val="single" w:sz="4" w:space="0" w:color="auto"/>
          </w:tcBorders>
          <w:shd w:val="clear" w:color="auto" w:fill="D9D9D9"/>
        </w:tcPr>
        <w:p w14:paraId="5962F12E" w14:textId="77777777" w:rsidR="003D0563" w:rsidRPr="00D11878" w:rsidRDefault="003D0563" w:rsidP="00D11878">
          <w:pPr>
            <w:tabs>
              <w:tab w:val="center" w:pos="4819"/>
              <w:tab w:val="right" w:pos="9638"/>
            </w:tabs>
            <w:jc w:val="center"/>
            <w:rPr>
              <w:rFonts w:ascii="Century Gothic" w:hAnsi="Century Gothic"/>
              <w:b/>
              <w:sz w:val="20"/>
              <w:szCs w:val="20"/>
            </w:rPr>
          </w:pPr>
          <w:r w:rsidRPr="00D11878">
            <w:rPr>
              <w:rFonts w:ascii="Century Gothic" w:hAnsi="Century Gothic"/>
              <w:b/>
              <w:sz w:val="20"/>
              <w:szCs w:val="20"/>
            </w:rPr>
            <w:t>PROGRAMMAZIONE CONSIGLIO DI CLASSE SECONDO BIENNIO TECNICO</w:t>
          </w:r>
        </w:p>
      </w:tc>
      <w:tc>
        <w:tcPr>
          <w:tcW w:w="649" w:type="pct"/>
          <w:tcBorders>
            <w:top w:val="single" w:sz="4" w:space="0" w:color="auto"/>
            <w:left w:val="single" w:sz="4" w:space="0" w:color="auto"/>
            <w:bottom w:val="single" w:sz="4" w:space="0" w:color="auto"/>
          </w:tcBorders>
          <w:vAlign w:val="center"/>
        </w:tcPr>
        <w:p w14:paraId="43CB5D3C" w14:textId="77777777" w:rsidR="003D0563" w:rsidRPr="00D11878" w:rsidRDefault="003D0563" w:rsidP="00D11878">
          <w:pPr>
            <w:jc w:val="center"/>
            <w:rPr>
              <w:rFonts w:ascii="Century Gothic" w:hAnsi="Century Gothic"/>
              <w:b/>
              <w:sz w:val="20"/>
              <w:szCs w:val="20"/>
            </w:rPr>
          </w:pPr>
        </w:p>
      </w:tc>
    </w:tr>
  </w:tbl>
  <w:p w14:paraId="6F5695C6" w14:textId="77777777" w:rsidR="003D0563" w:rsidRDefault="003D05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color w:val="auto"/>
        <w:sz w:val="1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rFonts w:hint="default"/>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rPr>
        <w:rFonts w:ascii="Symbol" w:hAnsi="Symbol" w:cs="Symbol" w:hint="default"/>
        <w:sz w:val="20"/>
        <w:szCs w:val="20"/>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Times New Roman"/>
      </w:rPr>
    </w:lvl>
  </w:abstractNum>
  <w:abstractNum w:abstractNumId="5">
    <w:nsid w:val="00000006"/>
    <w:multiLevelType w:val="singleLevel"/>
    <w:tmpl w:val="00000006"/>
    <w:name w:val="WW8Num7"/>
    <w:lvl w:ilvl="0">
      <w:start w:val="1"/>
      <w:numFmt w:val="decimal"/>
      <w:lvlText w:val="%1."/>
      <w:lvlJc w:val="left"/>
      <w:pPr>
        <w:tabs>
          <w:tab w:val="num" w:pos="360"/>
        </w:tabs>
        <w:ind w:left="360" w:hanging="360"/>
      </w:pPr>
      <w:rPr>
        <w:color w:val="auto"/>
        <w:sz w:val="18"/>
      </w:rPr>
    </w:lvl>
  </w:abstractNum>
  <w:abstractNum w:abstractNumId="6">
    <w:nsid w:val="37DB7D23"/>
    <w:multiLevelType w:val="hybridMultilevel"/>
    <w:tmpl w:val="D458E136"/>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C6913FC"/>
    <w:multiLevelType w:val="hybridMultilevel"/>
    <w:tmpl w:val="8B8C0DDC"/>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FC421F8"/>
    <w:multiLevelType w:val="hybridMultilevel"/>
    <w:tmpl w:val="C4824C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FD65092"/>
    <w:multiLevelType w:val="hybridMultilevel"/>
    <w:tmpl w:val="83CA5E76"/>
    <w:lvl w:ilvl="0" w:tplc="ABC8CA6E">
      <w:start w:val="1"/>
      <w:numFmt w:val="bullet"/>
      <w:lvlText w:val=""/>
      <w:lvlJc w:val="left"/>
      <w:pPr>
        <w:ind w:left="720" w:hanging="360"/>
      </w:pPr>
      <w:rPr>
        <w:rFonts w:ascii="Wingdings" w:hAnsi="Wingdings"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2492EA5"/>
    <w:multiLevelType w:val="hybridMultilevel"/>
    <w:tmpl w:val="37ECDA8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39146ED"/>
    <w:multiLevelType w:val="hybridMultilevel"/>
    <w:tmpl w:val="56E86448"/>
    <w:lvl w:ilvl="0" w:tplc="195C43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2"/>
  </w:num>
  <w:num w:numId="8">
    <w:abstractNumId w:val="9"/>
  </w:num>
  <w:num w:numId="9">
    <w:abstractNumId w:val="8"/>
  </w:num>
  <w:num w:numId="10">
    <w:abstractNumId w:val="6"/>
  </w:num>
  <w:num w:numId="11">
    <w:abstractNumId w:val="7"/>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30A"/>
    <w:rsid w:val="00007A5F"/>
    <w:rsid w:val="00097E09"/>
    <w:rsid w:val="000B290E"/>
    <w:rsid w:val="000C2A77"/>
    <w:rsid w:val="000D4BA8"/>
    <w:rsid w:val="001018C6"/>
    <w:rsid w:val="00102056"/>
    <w:rsid w:val="001102A5"/>
    <w:rsid w:val="001772B0"/>
    <w:rsid w:val="00197358"/>
    <w:rsid w:val="001F4209"/>
    <w:rsid w:val="00204F0C"/>
    <w:rsid w:val="00274EC8"/>
    <w:rsid w:val="0027589D"/>
    <w:rsid w:val="002D4D46"/>
    <w:rsid w:val="00352F9A"/>
    <w:rsid w:val="003A268E"/>
    <w:rsid w:val="003D0563"/>
    <w:rsid w:val="00440B8B"/>
    <w:rsid w:val="00445407"/>
    <w:rsid w:val="004D7789"/>
    <w:rsid w:val="005D53E3"/>
    <w:rsid w:val="005F0276"/>
    <w:rsid w:val="006144C7"/>
    <w:rsid w:val="006153F1"/>
    <w:rsid w:val="00630DE2"/>
    <w:rsid w:val="0069476F"/>
    <w:rsid w:val="007A7B78"/>
    <w:rsid w:val="00803CD4"/>
    <w:rsid w:val="0081654E"/>
    <w:rsid w:val="00830776"/>
    <w:rsid w:val="00833ECD"/>
    <w:rsid w:val="008456DA"/>
    <w:rsid w:val="008825C9"/>
    <w:rsid w:val="008A3006"/>
    <w:rsid w:val="00906D5A"/>
    <w:rsid w:val="009422A6"/>
    <w:rsid w:val="00987F64"/>
    <w:rsid w:val="009A4A8E"/>
    <w:rsid w:val="00A17B02"/>
    <w:rsid w:val="00B05061"/>
    <w:rsid w:val="00B15B96"/>
    <w:rsid w:val="00B845C3"/>
    <w:rsid w:val="00B93EFE"/>
    <w:rsid w:val="00BB4A55"/>
    <w:rsid w:val="00BE170C"/>
    <w:rsid w:val="00C0602C"/>
    <w:rsid w:val="00C249FD"/>
    <w:rsid w:val="00C34E48"/>
    <w:rsid w:val="00C521D3"/>
    <w:rsid w:val="00C60DFD"/>
    <w:rsid w:val="00D11878"/>
    <w:rsid w:val="00D3114B"/>
    <w:rsid w:val="00D375ED"/>
    <w:rsid w:val="00D95E51"/>
    <w:rsid w:val="00DB0A72"/>
    <w:rsid w:val="00DB2EA6"/>
    <w:rsid w:val="00E16475"/>
    <w:rsid w:val="00E169EF"/>
    <w:rsid w:val="00EA7FB0"/>
    <w:rsid w:val="00EF32C5"/>
    <w:rsid w:val="00F0430A"/>
    <w:rsid w:val="00FA6720"/>
    <w:rsid w:val="00FF6D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4F0F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30DE2"/>
    <w:rPr>
      <w:sz w:val="24"/>
      <w:szCs w:val="24"/>
    </w:rPr>
  </w:style>
  <w:style w:type="paragraph" w:styleId="Titolo1">
    <w:name w:val="heading 1"/>
    <w:basedOn w:val="Normale"/>
    <w:next w:val="Normale"/>
    <w:link w:val="Titolo1Carattere"/>
    <w:qFormat/>
    <w:rsid w:val="00630DE2"/>
    <w:pPr>
      <w:keepNext/>
      <w:jc w:val="both"/>
      <w:outlineLvl w:val="0"/>
    </w:pPr>
    <w:rPr>
      <w:rFonts w:eastAsia="Arial Unicode MS"/>
      <w:szCs w:val="20"/>
    </w:rPr>
  </w:style>
  <w:style w:type="paragraph" w:styleId="Titolo2">
    <w:name w:val="heading 2"/>
    <w:basedOn w:val="Normale"/>
    <w:next w:val="Normale"/>
    <w:link w:val="Titolo2Carattere"/>
    <w:qFormat/>
    <w:rsid w:val="00630DE2"/>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630DE2"/>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630DE2"/>
    <w:pPr>
      <w:keepNext/>
      <w:jc w:val="both"/>
      <w:outlineLvl w:val="4"/>
    </w:pPr>
    <w:rPr>
      <w:rFonts w:ascii="Arial" w:eastAsia="Arial Unicode MS" w:hAnsi="Arial"/>
      <w:b/>
      <w:szCs w:val="20"/>
    </w:rPr>
  </w:style>
  <w:style w:type="paragraph" w:styleId="Titolo6">
    <w:name w:val="heading 6"/>
    <w:basedOn w:val="Normale"/>
    <w:next w:val="Normale"/>
    <w:qFormat/>
    <w:rsid w:val="00630DE2"/>
    <w:pPr>
      <w:keepNext/>
      <w:jc w:val="both"/>
      <w:outlineLvl w:val="5"/>
    </w:pPr>
    <w:rPr>
      <w:rFonts w:eastAsia="Arial Unicode MS"/>
      <w:b/>
      <w:sz w:val="20"/>
      <w:szCs w:val="20"/>
    </w:rPr>
  </w:style>
  <w:style w:type="paragraph" w:styleId="Titolo7">
    <w:name w:val="heading 7"/>
    <w:basedOn w:val="Normale"/>
    <w:next w:val="Normale"/>
    <w:link w:val="Titolo7Carattere"/>
    <w:qFormat/>
    <w:rsid w:val="00630DE2"/>
    <w:pPr>
      <w:keepNext/>
      <w:jc w:val="center"/>
      <w:outlineLvl w:val="6"/>
    </w:pPr>
    <w:rPr>
      <w:b/>
      <w:szCs w:val="20"/>
    </w:rPr>
  </w:style>
  <w:style w:type="paragraph" w:styleId="Titolo8">
    <w:name w:val="heading 8"/>
    <w:basedOn w:val="Normale"/>
    <w:next w:val="Normale"/>
    <w:link w:val="Titolo8Carattere"/>
    <w:rsid w:val="00630DE2"/>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color w:val="auto"/>
      <w:sz w:val="18"/>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hint="default"/>
    </w:rPr>
  </w:style>
  <w:style w:type="character" w:customStyle="1" w:styleId="WW8Num4z0">
    <w:name w:val="WW8Num4z0"/>
    <w:rPr>
      <w:rFonts w:ascii="Symbol" w:hAnsi="Symbol" w:cs="Symbol" w:hint="default"/>
      <w:sz w:val="20"/>
      <w:szCs w:val="20"/>
    </w:rPr>
  </w:style>
  <w:style w:type="character" w:customStyle="1" w:styleId="WW8Num5z0">
    <w:name w:val="WW8Num5z0"/>
    <w:rPr>
      <w:rFonts w:cs="Times New Roman"/>
    </w:rPr>
  </w:style>
  <w:style w:type="character" w:customStyle="1" w:styleId="WW8Num6z0">
    <w:name w:val="WW8Num6z0"/>
    <w:rPr>
      <w:color w:val="auto"/>
      <w:sz w:val="18"/>
    </w:rPr>
  </w:style>
  <w:style w:type="character" w:customStyle="1" w:styleId="WW8Num7z0">
    <w:name w:val="WW8Num7z0"/>
    <w:rPr>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Carpredefinitoparagrafo1">
    <w:name w:val="Car. predefinito paragrafo1"/>
  </w:style>
  <w:style w:type="character" w:customStyle="1" w:styleId="IntestazioneCarattere">
    <w:name w:val="Intestazione Carattere"/>
    <w:link w:val="Intestazione"/>
    <w:rsid w:val="00630DE2"/>
    <w:rPr>
      <w:sz w:val="24"/>
      <w:szCs w:val="24"/>
    </w:rPr>
  </w:style>
  <w:style w:type="character" w:customStyle="1" w:styleId="PidipaginaCarattere">
    <w:name w:val="Piè di pagina Carattere"/>
    <w:link w:val="Pidipagina"/>
    <w:uiPriority w:val="99"/>
    <w:rsid w:val="00630DE2"/>
    <w:rPr>
      <w:sz w:val="24"/>
      <w:szCs w:val="24"/>
    </w:rPr>
  </w:style>
  <w:style w:type="character" w:styleId="Collegamentoipertestuale">
    <w:name w:val="Hyperlink"/>
    <w:rsid w:val="00630DE2"/>
    <w:rPr>
      <w:color w:val="0000FF"/>
      <w:u w:val="single"/>
    </w:rPr>
  </w:style>
  <w:style w:type="character" w:customStyle="1" w:styleId="Titolo8Carattere">
    <w:name w:val="Titolo 8 Carattere"/>
    <w:link w:val="Titolo8"/>
    <w:rsid w:val="00630DE2"/>
    <w:rPr>
      <w:b/>
      <w:i/>
      <w:sz w:val="24"/>
      <w:shd w:val="pct20" w:color="auto" w:fill="auto"/>
    </w:rPr>
  </w:style>
  <w:style w:type="character" w:customStyle="1" w:styleId="TitoloCarattere">
    <w:name w:val="Titolo Carattere"/>
    <w:link w:val="Titolo"/>
    <w:rsid w:val="00630DE2"/>
    <w:rPr>
      <w:b/>
      <w:bCs/>
      <w:sz w:val="32"/>
      <w:szCs w:val="24"/>
    </w:rPr>
  </w:style>
  <w:style w:type="character" w:styleId="Numeropagina">
    <w:name w:val="page number"/>
    <w:rsid w:val="00630DE2"/>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630DE2"/>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630DE2"/>
    <w:pPr>
      <w:tabs>
        <w:tab w:val="center" w:pos="4819"/>
        <w:tab w:val="right" w:pos="9638"/>
      </w:tabs>
    </w:pPr>
  </w:style>
  <w:style w:type="paragraph" w:styleId="Pidipagina">
    <w:name w:val="footer"/>
    <w:basedOn w:val="Normale"/>
    <w:link w:val="PidipaginaCarattere"/>
    <w:uiPriority w:val="99"/>
    <w:rsid w:val="00630DE2"/>
    <w:pPr>
      <w:tabs>
        <w:tab w:val="center" w:pos="4819"/>
        <w:tab w:val="right" w:pos="9638"/>
      </w:tabs>
    </w:pPr>
  </w:style>
  <w:style w:type="paragraph" w:styleId="Titolo">
    <w:name w:val="Title"/>
    <w:basedOn w:val="Normale"/>
    <w:link w:val="TitoloCarattere"/>
    <w:qFormat/>
    <w:rsid w:val="00630DE2"/>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630DE2"/>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630DE2"/>
    <w:pPr>
      <w:ind w:left="720"/>
      <w:contextualSpacing/>
    </w:pPr>
  </w:style>
  <w:style w:type="paragraph" w:styleId="NormaleWeb">
    <w:name w:val="Normal (Web)"/>
    <w:basedOn w:val="Normale"/>
    <w:unhideWhenUsed/>
    <w:rsid w:val="00630DE2"/>
    <w:pPr>
      <w:spacing w:before="100" w:beforeAutospacing="1" w:after="100" w:afterAutospacing="1"/>
    </w:p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Default">
    <w:name w:val="Default"/>
    <w:pPr>
      <w:suppressAutoHyphens/>
      <w:spacing w:line="100" w:lineRule="atLeast"/>
    </w:pPr>
    <w:rPr>
      <w:rFonts w:eastAsia="SimSun"/>
      <w:color w:val="000000"/>
      <w:kern w:val="1"/>
      <w:sz w:val="24"/>
      <w:szCs w:val="24"/>
      <w:lang w:eastAsia="hi-IN" w:bidi="hi-IN"/>
    </w:rPr>
  </w:style>
  <w:style w:type="character" w:customStyle="1" w:styleId="apple-converted-space">
    <w:name w:val="apple-converted-space"/>
    <w:rsid w:val="00630DE2"/>
  </w:style>
  <w:style w:type="paragraph" w:customStyle="1" w:styleId="capo">
    <w:name w:val="capo"/>
    <w:rsid w:val="00630DE2"/>
    <w:pPr>
      <w:widowControl w:val="0"/>
      <w:spacing w:before="240"/>
      <w:jc w:val="both"/>
    </w:pPr>
    <w:rPr>
      <w:rFonts w:ascii="Sans_Serif_PS" w:hAnsi="Sans_Serif_PS"/>
      <w:sz w:val="24"/>
      <w:lang w:val="en-US"/>
    </w:rPr>
  </w:style>
  <w:style w:type="character" w:styleId="Collegamentovisitato">
    <w:name w:val="FollowedHyperlink"/>
    <w:rsid w:val="00630DE2"/>
    <w:rPr>
      <w:color w:val="800080"/>
      <w:u w:val="single"/>
    </w:rPr>
  </w:style>
  <w:style w:type="paragraph" w:styleId="Corpodeltesto2">
    <w:name w:val="Body Text 2"/>
    <w:basedOn w:val="Normale"/>
    <w:link w:val="Corpodeltesto2Carattere"/>
    <w:rsid w:val="00630DE2"/>
    <w:pPr>
      <w:jc w:val="both"/>
    </w:pPr>
    <w:rPr>
      <w:szCs w:val="20"/>
    </w:rPr>
  </w:style>
  <w:style w:type="character" w:customStyle="1" w:styleId="Corpodeltesto2Carattere">
    <w:name w:val="Corpo del testo 2 Carattere"/>
    <w:link w:val="Corpodeltesto2"/>
    <w:rsid w:val="00630DE2"/>
    <w:rPr>
      <w:sz w:val="24"/>
    </w:rPr>
  </w:style>
  <w:style w:type="character" w:styleId="Enfasicorsivo">
    <w:name w:val="Emphasis"/>
    <w:uiPriority w:val="20"/>
    <w:qFormat/>
    <w:rsid w:val="00630DE2"/>
    <w:rPr>
      <w:i/>
      <w:iCs/>
    </w:rPr>
  </w:style>
  <w:style w:type="table" w:styleId="Grigliatabella">
    <w:name w:val="Table Grid"/>
    <w:basedOn w:val="Tabellanormale"/>
    <w:rsid w:val="00630D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630DE2"/>
    <w:pPr>
      <w:spacing w:after="120" w:line="480" w:lineRule="auto"/>
      <w:ind w:left="283"/>
    </w:pPr>
  </w:style>
  <w:style w:type="character" w:customStyle="1" w:styleId="Rientrocorpodeltesto2Carattere1">
    <w:name w:val="Rientro corpo del testo 2 Carattere1"/>
    <w:uiPriority w:val="99"/>
    <w:semiHidden/>
    <w:rsid w:val="00630DE2"/>
    <w:rPr>
      <w:sz w:val="24"/>
      <w:szCs w:val="24"/>
    </w:rPr>
  </w:style>
  <w:style w:type="character" w:styleId="Rimandocommento">
    <w:name w:val="annotation reference"/>
    <w:semiHidden/>
    <w:rsid w:val="00630DE2"/>
    <w:rPr>
      <w:sz w:val="16"/>
      <w:szCs w:val="16"/>
    </w:rPr>
  </w:style>
  <w:style w:type="paragraph" w:styleId="Testocommento">
    <w:name w:val="annotation text"/>
    <w:basedOn w:val="Normale"/>
    <w:link w:val="TestocommentoCarattere"/>
    <w:semiHidden/>
    <w:rsid w:val="00630DE2"/>
    <w:rPr>
      <w:sz w:val="20"/>
      <w:szCs w:val="20"/>
    </w:rPr>
  </w:style>
  <w:style w:type="character" w:customStyle="1" w:styleId="TestocommentoCarattere">
    <w:name w:val="Testo commento Carattere"/>
    <w:basedOn w:val="Carpredefinitoparagrafo"/>
    <w:link w:val="Testocommento"/>
    <w:semiHidden/>
    <w:rsid w:val="00630DE2"/>
  </w:style>
  <w:style w:type="paragraph" w:styleId="Soggettocommento">
    <w:name w:val="annotation subject"/>
    <w:basedOn w:val="Testocommento"/>
    <w:next w:val="Testocommento"/>
    <w:link w:val="SoggettocommentoCarattere"/>
    <w:semiHidden/>
    <w:rsid w:val="00630DE2"/>
    <w:rPr>
      <w:b/>
      <w:bCs/>
    </w:rPr>
  </w:style>
  <w:style w:type="character" w:customStyle="1" w:styleId="SoggettocommentoCarattere">
    <w:name w:val="Soggetto commento Carattere"/>
    <w:link w:val="Soggettocommento"/>
    <w:semiHidden/>
    <w:rsid w:val="00630DE2"/>
    <w:rPr>
      <w:b/>
      <w:bCs/>
    </w:rPr>
  </w:style>
  <w:style w:type="paragraph" w:styleId="Testofumetto">
    <w:name w:val="Balloon Text"/>
    <w:basedOn w:val="Normale"/>
    <w:link w:val="TestofumettoCarattere"/>
    <w:semiHidden/>
    <w:rsid w:val="00630DE2"/>
    <w:rPr>
      <w:rFonts w:ascii="Tahoma" w:hAnsi="Tahoma" w:cs="Tahoma"/>
      <w:sz w:val="16"/>
      <w:szCs w:val="16"/>
    </w:rPr>
  </w:style>
  <w:style w:type="character" w:customStyle="1" w:styleId="TestofumettoCarattere">
    <w:name w:val="Testo fumetto Carattere"/>
    <w:link w:val="Testofumetto"/>
    <w:semiHidden/>
    <w:rsid w:val="00630DE2"/>
    <w:rPr>
      <w:rFonts w:ascii="Tahoma" w:hAnsi="Tahoma" w:cs="Tahoma"/>
      <w:sz w:val="16"/>
      <w:szCs w:val="16"/>
    </w:rPr>
  </w:style>
  <w:style w:type="character" w:customStyle="1" w:styleId="Titolo1Carattere">
    <w:name w:val="Titolo 1 Carattere"/>
    <w:link w:val="Titolo1"/>
    <w:rsid w:val="00630DE2"/>
    <w:rPr>
      <w:rFonts w:eastAsia="Arial Unicode MS"/>
      <w:sz w:val="24"/>
    </w:rPr>
  </w:style>
  <w:style w:type="character" w:customStyle="1" w:styleId="Titolo2Carattere">
    <w:name w:val="Titolo 2 Carattere"/>
    <w:link w:val="Titolo2"/>
    <w:rsid w:val="00630DE2"/>
    <w:rPr>
      <w:rFonts w:ascii="Arial" w:eastAsia="Arial Unicode MS" w:hAnsi="Arial"/>
      <w:b/>
      <w:i/>
      <w:sz w:val="24"/>
    </w:rPr>
  </w:style>
  <w:style w:type="character" w:customStyle="1" w:styleId="Titolo5Carattere">
    <w:name w:val="Titolo 5 Carattere"/>
    <w:link w:val="Titolo5"/>
    <w:rsid w:val="00630DE2"/>
    <w:rPr>
      <w:rFonts w:ascii="Arial" w:eastAsia="Arial Unicode MS" w:hAnsi="Arial"/>
      <w:b/>
      <w:sz w:val="24"/>
    </w:rPr>
  </w:style>
  <w:style w:type="character" w:customStyle="1" w:styleId="Titolo7Carattere">
    <w:name w:val="Titolo 7 Carattere"/>
    <w:link w:val="Titolo7"/>
    <w:rsid w:val="00630DE2"/>
    <w:rPr>
      <w:b/>
      <w:sz w:val="24"/>
    </w:rPr>
  </w:style>
  <w:style w:type="paragraph" w:styleId="Testonotaapidipagina">
    <w:name w:val="footnote text"/>
    <w:basedOn w:val="Normale"/>
    <w:link w:val="TestonotaapidipaginaCarattere"/>
    <w:uiPriority w:val="99"/>
    <w:semiHidden/>
    <w:unhideWhenUsed/>
    <w:rsid w:val="000D4BA8"/>
    <w:rPr>
      <w:sz w:val="20"/>
      <w:szCs w:val="20"/>
    </w:rPr>
  </w:style>
  <w:style w:type="character" w:customStyle="1" w:styleId="TestonotaapidipaginaCarattere">
    <w:name w:val="Testo nota a piè di pagina Carattere"/>
    <w:basedOn w:val="Carpredefinitoparagrafo"/>
    <w:link w:val="Testonotaapidipagina"/>
    <w:uiPriority w:val="99"/>
    <w:semiHidden/>
    <w:rsid w:val="000D4BA8"/>
  </w:style>
  <w:style w:type="character" w:styleId="Rimandonotaapidipagina">
    <w:name w:val="footnote reference"/>
    <w:basedOn w:val="Carpredefinitoparagrafo"/>
    <w:uiPriority w:val="99"/>
    <w:semiHidden/>
    <w:unhideWhenUsed/>
    <w:rsid w:val="000D4BA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30DE2"/>
    <w:rPr>
      <w:sz w:val="24"/>
      <w:szCs w:val="24"/>
    </w:rPr>
  </w:style>
  <w:style w:type="paragraph" w:styleId="Titolo1">
    <w:name w:val="heading 1"/>
    <w:basedOn w:val="Normale"/>
    <w:next w:val="Normale"/>
    <w:link w:val="Titolo1Carattere"/>
    <w:qFormat/>
    <w:rsid w:val="00630DE2"/>
    <w:pPr>
      <w:keepNext/>
      <w:jc w:val="both"/>
      <w:outlineLvl w:val="0"/>
    </w:pPr>
    <w:rPr>
      <w:rFonts w:eastAsia="Arial Unicode MS"/>
      <w:szCs w:val="20"/>
    </w:rPr>
  </w:style>
  <w:style w:type="paragraph" w:styleId="Titolo2">
    <w:name w:val="heading 2"/>
    <w:basedOn w:val="Normale"/>
    <w:next w:val="Normale"/>
    <w:link w:val="Titolo2Carattere"/>
    <w:qFormat/>
    <w:rsid w:val="00630DE2"/>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630DE2"/>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630DE2"/>
    <w:pPr>
      <w:keepNext/>
      <w:jc w:val="both"/>
      <w:outlineLvl w:val="4"/>
    </w:pPr>
    <w:rPr>
      <w:rFonts w:ascii="Arial" w:eastAsia="Arial Unicode MS" w:hAnsi="Arial"/>
      <w:b/>
      <w:szCs w:val="20"/>
    </w:rPr>
  </w:style>
  <w:style w:type="paragraph" w:styleId="Titolo6">
    <w:name w:val="heading 6"/>
    <w:basedOn w:val="Normale"/>
    <w:next w:val="Normale"/>
    <w:qFormat/>
    <w:rsid w:val="00630DE2"/>
    <w:pPr>
      <w:keepNext/>
      <w:jc w:val="both"/>
      <w:outlineLvl w:val="5"/>
    </w:pPr>
    <w:rPr>
      <w:rFonts w:eastAsia="Arial Unicode MS"/>
      <w:b/>
      <w:sz w:val="20"/>
      <w:szCs w:val="20"/>
    </w:rPr>
  </w:style>
  <w:style w:type="paragraph" w:styleId="Titolo7">
    <w:name w:val="heading 7"/>
    <w:basedOn w:val="Normale"/>
    <w:next w:val="Normale"/>
    <w:link w:val="Titolo7Carattere"/>
    <w:qFormat/>
    <w:rsid w:val="00630DE2"/>
    <w:pPr>
      <w:keepNext/>
      <w:jc w:val="center"/>
      <w:outlineLvl w:val="6"/>
    </w:pPr>
    <w:rPr>
      <w:b/>
      <w:szCs w:val="20"/>
    </w:rPr>
  </w:style>
  <w:style w:type="paragraph" w:styleId="Titolo8">
    <w:name w:val="heading 8"/>
    <w:basedOn w:val="Normale"/>
    <w:next w:val="Normale"/>
    <w:link w:val="Titolo8Carattere"/>
    <w:rsid w:val="00630DE2"/>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color w:val="auto"/>
      <w:sz w:val="18"/>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hint="default"/>
    </w:rPr>
  </w:style>
  <w:style w:type="character" w:customStyle="1" w:styleId="WW8Num4z0">
    <w:name w:val="WW8Num4z0"/>
    <w:rPr>
      <w:rFonts w:ascii="Symbol" w:hAnsi="Symbol" w:cs="Symbol" w:hint="default"/>
      <w:sz w:val="20"/>
      <w:szCs w:val="20"/>
    </w:rPr>
  </w:style>
  <w:style w:type="character" w:customStyle="1" w:styleId="WW8Num5z0">
    <w:name w:val="WW8Num5z0"/>
    <w:rPr>
      <w:rFonts w:cs="Times New Roman"/>
    </w:rPr>
  </w:style>
  <w:style w:type="character" w:customStyle="1" w:styleId="WW8Num6z0">
    <w:name w:val="WW8Num6z0"/>
    <w:rPr>
      <w:color w:val="auto"/>
      <w:sz w:val="18"/>
    </w:rPr>
  </w:style>
  <w:style w:type="character" w:customStyle="1" w:styleId="WW8Num7z0">
    <w:name w:val="WW8Num7z0"/>
    <w:rPr>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Carpredefinitoparagrafo1">
    <w:name w:val="Car. predefinito paragrafo1"/>
  </w:style>
  <w:style w:type="character" w:customStyle="1" w:styleId="IntestazioneCarattere">
    <w:name w:val="Intestazione Carattere"/>
    <w:link w:val="Intestazione"/>
    <w:rsid w:val="00630DE2"/>
    <w:rPr>
      <w:sz w:val="24"/>
      <w:szCs w:val="24"/>
    </w:rPr>
  </w:style>
  <w:style w:type="character" w:customStyle="1" w:styleId="PidipaginaCarattere">
    <w:name w:val="Piè di pagina Carattere"/>
    <w:link w:val="Pidipagina"/>
    <w:uiPriority w:val="99"/>
    <w:rsid w:val="00630DE2"/>
    <w:rPr>
      <w:sz w:val="24"/>
      <w:szCs w:val="24"/>
    </w:rPr>
  </w:style>
  <w:style w:type="character" w:styleId="Collegamentoipertestuale">
    <w:name w:val="Hyperlink"/>
    <w:rsid w:val="00630DE2"/>
    <w:rPr>
      <w:color w:val="0000FF"/>
      <w:u w:val="single"/>
    </w:rPr>
  </w:style>
  <w:style w:type="character" w:customStyle="1" w:styleId="Titolo8Carattere">
    <w:name w:val="Titolo 8 Carattere"/>
    <w:link w:val="Titolo8"/>
    <w:rsid w:val="00630DE2"/>
    <w:rPr>
      <w:b/>
      <w:i/>
      <w:sz w:val="24"/>
      <w:shd w:val="pct20" w:color="auto" w:fill="auto"/>
    </w:rPr>
  </w:style>
  <w:style w:type="character" w:customStyle="1" w:styleId="TitoloCarattere">
    <w:name w:val="Titolo Carattere"/>
    <w:link w:val="Titolo"/>
    <w:rsid w:val="00630DE2"/>
    <w:rPr>
      <w:b/>
      <w:bCs/>
      <w:sz w:val="32"/>
      <w:szCs w:val="24"/>
    </w:rPr>
  </w:style>
  <w:style w:type="character" w:styleId="Numeropagina">
    <w:name w:val="page number"/>
    <w:rsid w:val="00630DE2"/>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630DE2"/>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630DE2"/>
    <w:pPr>
      <w:tabs>
        <w:tab w:val="center" w:pos="4819"/>
        <w:tab w:val="right" w:pos="9638"/>
      </w:tabs>
    </w:pPr>
  </w:style>
  <w:style w:type="paragraph" w:styleId="Pidipagina">
    <w:name w:val="footer"/>
    <w:basedOn w:val="Normale"/>
    <w:link w:val="PidipaginaCarattere"/>
    <w:uiPriority w:val="99"/>
    <w:rsid w:val="00630DE2"/>
    <w:pPr>
      <w:tabs>
        <w:tab w:val="center" w:pos="4819"/>
        <w:tab w:val="right" w:pos="9638"/>
      </w:tabs>
    </w:pPr>
  </w:style>
  <w:style w:type="paragraph" w:styleId="Titolo">
    <w:name w:val="Title"/>
    <w:basedOn w:val="Normale"/>
    <w:link w:val="TitoloCarattere"/>
    <w:qFormat/>
    <w:rsid w:val="00630DE2"/>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630DE2"/>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630DE2"/>
    <w:pPr>
      <w:ind w:left="720"/>
      <w:contextualSpacing/>
    </w:pPr>
  </w:style>
  <w:style w:type="paragraph" w:styleId="NormaleWeb">
    <w:name w:val="Normal (Web)"/>
    <w:basedOn w:val="Normale"/>
    <w:unhideWhenUsed/>
    <w:rsid w:val="00630DE2"/>
    <w:pPr>
      <w:spacing w:before="100" w:beforeAutospacing="1" w:after="100" w:afterAutospacing="1"/>
    </w:p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Default">
    <w:name w:val="Default"/>
    <w:pPr>
      <w:suppressAutoHyphens/>
      <w:spacing w:line="100" w:lineRule="atLeast"/>
    </w:pPr>
    <w:rPr>
      <w:rFonts w:eastAsia="SimSun"/>
      <w:color w:val="000000"/>
      <w:kern w:val="1"/>
      <w:sz w:val="24"/>
      <w:szCs w:val="24"/>
      <w:lang w:eastAsia="hi-IN" w:bidi="hi-IN"/>
    </w:rPr>
  </w:style>
  <w:style w:type="character" w:customStyle="1" w:styleId="apple-converted-space">
    <w:name w:val="apple-converted-space"/>
    <w:rsid w:val="00630DE2"/>
  </w:style>
  <w:style w:type="paragraph" w:customStyle="1" w:styleId="capo">
    <w:name w:val="capo"/>
    <w:rsid w:val="00630DE2"/>
    <w:pPr>
      <w:widowControl w:val="0"/>
      <w:spacing w:before="240"/>
      <w:jc w:val="both"/>
    </w:pPr>
    <w:rPr>
      <w:rFonts w:ascii="Sans_Serif_PS" w:hAnsi="Sans_Serif_PS"/>
      <w:sz w:val="24"/>
      <w:lang w:val="en-US"/>
    </w:rPr>
  </w:style>
  <w:style w:type="character" w:styleId="Collegamentovisitato">
    <w:name w:val="FollowedHyperlink"/>
    <w:rsid w:val="00630DE2"/>
    <w:rPr>
      <w:color w:val="800080"/>
      <w:u w:val="single"/>
    </w:rPr>
  </w:style>
  <w:style w:type="paragraph" w:styleId="Corpodeltesto2">
    <w:name w:val="Body Text 2"/>
    <w:basedOn w:val="Normale"/>
    <w:link w:val="Corpodeltesto2Carattere"/>
    <w:rsid w:val="00630DE2"/>
    <w:pPr>
      <w:jc w:val="both"/>
    </w:pPr>
    <w:rPr>
      <w:szCs w:val="20"/>
    </w:rPr>
  </w:style>
  <w:style w:type="character" w:customStyle="1" w:styleId="Corpodeltesto2Carattere">
    <w:name w:val="Corpo del testo 2 Carattere"/>
    <w:link w:val="Corpodeltesto2"/>
    <w:rsid w:val="00630DE2"/>
    <w:rPr>
      <w:sz w:val="24"/>
    </w:rPr>
  </w:style>
  <w:style w:type="character" w:styleId="Enfasicorsivo">
    <w:name w:val="Emphasis"/>
    <w:uiPriority w:val="20"/>
    <w:qFormat/>
    <w:rsid w:val="00630DE2"/>
    <w:rPr>
      <w:i/>
      <w:iCs/>
    </w:rPr>
  </w:style>
  <w:style w:type="table" w:styleId="Grigliatabella">
    <w:name w:val="Table Grid"/>
    <w:basedOn w:val="Tabellanormale"/>
    <w:rsid w:val="00630D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630DE2"/>
    <w:pPr>
      <w:spacing w:after="120" w:line="480" w:lineRule="auto"/>
      <w:ind w:left="283"/>
    </w:pPr>
  </w:style>
  <w:style w:type="character" w:customStyle="1" w:styleId="Rientrocorpodeltesto2Carattere1">
    <w:name w:val="Rientro corpo del testo 2 Carattere1"/>
    <w:uiPriority w:val="99"/>
    <w:semiHidden/>
    <w:rsid w:val="00630DE2"/>
    <w:rPr>
      <w:sz w:val="24"/>
      <w:szCs w:val="24"/>
    </w:rPr>
  </w:style>
  <w:style w:type="character" w:styleId="Rimandocommento">
    <w:name w:val="annotation reference"/>
    <w:semiHidden/>
    <w:rsid w:val="00630DE2"/>
    <w:rPr>
      <w:sz w:val="16"/>
      <w:szCs w:val="16"/>
    </w:rPr>
  </w:style>
  <w:style w:type="paragraph" w:styleId="Testocommento">
    <w:name w:val="annotation text"/>
    <w:basedOn w:val="Normale"/>
    <w:link w:val="TestocommentoCarattere"/>
    <w:semiHidden/>
    <w:rsid w:val="00630DE2"/>
    <w:rPr>
      <w:sz w:val="20"/>
      <w:szCs w:val="20"/>
    </w:rPr>
  </w:style>
  <w:style w:type="character" w:customStyle="1" w:styleId="TestocommentoCarattere">
    <w:name w:val="Testo commento Carattere"/>
    <w:basedOn w:val="Carpredefinitoparagrafo"/>
    <w:link w:val="Testocommento"/>
    <w:semiHidden/>
    <w:rsid w:val="00630DE2"/>
  </w:style>
  <w:style w:type="paragraph" w:styleId="Soggettocommento">
    <w:name w:val="annotation subject"/>
    <w:basedOn w:val="Testocommento"/>
    <w:next w:val="Testocommento"/>
    <w:link w:val="SoggettocommentoCarattere"/>
    <w:semiHidden/>
    <w:rsid w:val="00630DE2"/>
    <w:rPr>
      <w:b/>
      <w:bCs/>
    </w:rPr>
  </w:style>
  <w:style w:type="character" w:customStyle="1" w:styleId="SoggettocommentoCarattere">
    <w:name w:val="Soggetto commento Carattere"/>
    <w:link w:val="Soggettocommento"/>
    <w:semiHidden/>
    <w:rsid w:val="00630DE2"/>
    <w:rPr>
      <w:b/>
      <w:bCs/>
    </w:rPr>
  </w:style>
  <w:style w:type="paragraph" w:styleId="Testofumetto">
    <w:name w:val="Balloon Text"/>
    <w:basedOn w:val="Normale"/>
    <w:link w:val="TestofumettoCarattere"/>
    <w:semiHidden/>
    <w:rsid w:val="00630DE2"/>
    <w:rPr>
      <w:rFonts w:ascii="Tahoma" w:hAnsi="Tahoma" w:cs="Tahoma"/>
      <w:sz w:val="16"/>
      <w:szCs w:val="16"/>
    </w:rPr>
  </w:style>
  <w:style w:type="character" w:customStyle="1" w:styleId="TestofumettoCarattere">
    <w:name w:val="Testo fumetto Carattere"/>
    <w:link w:val="Testofumetto"/>
    <w:semiHidden/>
    <w:rsid w:val="00630DE2"/>
    <w:rPr>
      <w:rFonts w:ascii="Tahoma" w:hAnsi="Tahoma" w:cs="Tahoma"/>
      <w:sz w:val="16"/>
      <w:szCs w:val="16"/>
    </w:rPr>
  </w:style>
  <w:style w:type="character" w:customStyle="1" w:styleId="Titolo1Carattere">
    <w:name w:val="Titolo 1 Carattere"/>
    <w:link w:val="Titolo1"/>
    <w:rsid w:val="00630DE2"/>
    <w:rPr>
      <w:rFonts w:eastAsia="Arial Unicode MS"/>
      <w:sz w:val="24"/>
    </w:rPr>
  </w:style>
  <w:style w:type="character" w:customStyle="1" w:styleId="Titolo2Carattere">
    <w:name w:val="Titolo 2 Carattere"/>
    <w:link w:val="Titolo2"/>
    <w:rsid w:val="00630DE2"/>
    <w:rPr>
      <w:rFonts w:ascii="Arial" w:eastAsia="Arial Unicode MS" w:hAnsi="Arial"/>
      <w:b/>
      <w:i/>
      <w:sz w:val="24"/>
    </w:rPr>
  </w:style>
  <w:style w:type="character" w:customStyle="1" w:styleId="Titolo5Carattere">
    <w:name w:val="Titolo 5 Carattere"/>
    <w:link w:val="Titolo5"/>
    <w:rsid w:val="00630DE2"/>
    <w:rPr>
      <w:rFonts w:ascii="Arial" w:eastAsia="Arial Unicode MS" w:hAnsi="Arial"/>
      <w:b/>
      <w:sz w:val="24"/>
    </w:rPr>
  </w:style>
  <w:style w:type="character" w:customStyle="1" w:styleId="Titolo7Carattere">
    <w:name w:val="Titolo 7 Carattere"/>
    <w:link w:val="Titolo7"/>
    <w:rsid w:val="00630DE2"/>
    <w:rPr>
      <w:b/>
      <w:sz w:val="24"/>
    </w:rPr>
  </w:style>
  <w:style w:type="paragraph" w:styleId="Testonotaapidipagina">
    <w:name w:val="footnote text"/>
    <w:basedOn w:val="Normale"/>
    <w:link w:val="TestonotaapidipaginaCarattere"/>
    <w:uiPriority w:val="99"/>
    <w:semiHidden/>
    <w:unhideWhenUsed/>
    <w:rsid w:val="000D4BA8"/>
    <w:rPr>
      <w:sz w:val="20"/>
      <w:szCs w:val="20"/>
    </w:rPr>
  </w:style>
  <w:style w:type="character" w:customStyle="1" w:styleId="TestonotaapidipaginaCarattere">
    <w:name w:val="Testo nota a piè di pagina Carattere"/>
    <w:basedOn w:val="Carpredefinitoparagrafo"/>
    <w:link w:val="Testonotaapidipagina"/>
    <w:uiPriority w:val="99"/>
    <w:semiHidden/>
    <w:rsid w:val="000D4BA8"/>
  </w:style>
  <w:style w:type="character" w:styleId="Rimandonotaapidipagina">
    <w:name w:val="footnote reference"/>
    <w:basedOn w:val="Carpredefinitoparagrafo"/>
    <w:uiPriority w:val="99"/>
    <w:semiHidden/>
    <w:unhideWhenUsed/>
    <w:rsid w:val="000D4B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254830">
      <w:bodyDiv w:val="1"/>
      <w:marLeft w:val="0"/>
      <w:marRight w:val="0"/>
      <w:marTop w:val="0"/>
      <w:marBottom w:val="0"/>
      <w:divBdr>
        <w:top w:val="none" w:sz="0" w:space="0" w:color="auto"/>
        <w:left w:val="none" w:sz="0" w:space="0" w:color="auto"/>
        <w:bottom w:val="none" w:sz="0" w:space="0" w:color="auto"/>
        <w:right w:val="none" w:sz="0" w:space="0" w:color="auto"/>
      </w:divBdr>
    </w:div>
    <w:div w:id="417218342">
      <w:bodyDiv w:val="1"/>
      <w:marLeft w:val="0"/>
      <w:marRight w:val="0"/>
      <w:marTop w:val="0"/>
      <w:marBottom w:val="0"/>
      <w:divBdr>
        <w:top w:val="none" w:sz="0" w:space="0" w:color="auto"/>
        <w:left w:val="none" w:sz="0" w:space="0" w:color="auto"/>
        <w:bottom w:val="none" w:sz="0" w:space="0" w:color="auto"/>
        <w:right w:val="none" w:sz="0" w:space="0" w:color="auto"/>
      </w:divBdr>
    </w:div>
    <w:div w:id="1333071585">
      <w:bodyDiv w:val="1"/>
      <w:marLeft w:val="0"/>
      <w:marRight w:val="0"/>
      <w:marTop w:val="0"/>
      <w:marBottom w:val="0"/>
      <w:divBdr>
        <w:top w:val="none" w:sz="0" w:space="0" w:color="auto"/>
        <w:left w:val="none" w:sz="0" w:space="0" w:color="auto"/>
        <w:bottom w:val="none" w:sz="0" w:space="0" w:color="auto"/>
        <w:right w:val="none" w:sz="0" w:space="0" w:color="auto"/>
      </w:divBdr>
    </w:div>
    <w:div w:id="1545409893">
      <w:bodyDiv w:val="1"/>
      <w:marLeft w:val="0"/>
      <w:marRight w:val="0"/>
      <w:marTop w:val="0"/>
      <w:marBottom w:val="0"/>
      <w:divBdr>
        <w:top w:val="none" w:sz="0" w:space="0" w:color="auto"/>
        <w:left w:val="none" w:sz="0" w:space="0" w:color="auto"/>
        <w:bottom w:val="none" w:sz="0" w:space="0" w:color="auto"/>
        <w:right w:val="none" w:sz="0" w:space="0" w:color="auto"/>
      </w:divBdr>
    </w:div>
    <w:div w:id="1628583441">
      <w:bodyDiv w:val="1"/>
      <w:marLeft w:val="0"/>
      <w:marRight w:val="0"/>
      <w:marTop w:val="0"/>
      <w:marBottom w:val="0"/>
      <w:divBdr>
        <w:top w:val="none" w:sz="0" w:space="0" w:color="auto"/>
        <w:left w:val="none" w:sz="0" w:space="0" w:color="auto"/>
        <w:bottom w:val="none" w:sz="0" w:space="0" w:color="auto"/>
        <w:right w:val="none" w:sz="0" w:space="0" w:color="auto"/>
      </w:divBdr>
    </w:div>
    <w:div w:id="1820922858">
      <w:bodyDiv w:val="1"/>
      <w:marLeft w:val="0"/>
      <w:marRight w:val="0"/>
      <w:marTop w:val="0"/>
      <w:marBottom w:val="0"/>
      <w:divBdr>
        <w:top w:val="none" w:sz="0" w:space="0" w:color="auto"/>
        <w:left w:val="none" w:sz="0" w:space="0" w:color="auto"/>
        <w:bottom w:val="none" w:sz="0" w:space="0" w:color="auto"/>
        <w:right w:val="none" w:sz="0" w:space="0" w:color="auto"/>
      </w:divBdr>
    </w:div>
    <w:div w:id="184045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EB9F1-9DD3-4A9C-86B6-455AB9525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3034</Words>
  <Characters>17300</Characters>
  <Application>Microsoft Office Word</Application>
  <DocSecurity>0</DocSecurity>
  <Lines>144</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20294</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tonoli.silvana;prof. Mauro Buizza</dc:creator>
  <cp:lastModifiedBy>Anna Tonoli</cp:lastModifiedBy>
  <cp:revision>4</cp:revision>
  <cp:lastPrinted>1900-12-31T22:00:00Z</cp:lastPrinted>
  <dcterms:created xsi:type="dcterms:W3CDTF">2023-09-16T07:34:00Z</dcterms:created>
  <dcterms:modified xsi:type="dcterms:W3CDTF">2024-09-17T10:22:00Z</dcterms:modified>
</cp:coreProperties>
</file>